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ADD" w:rsidRPr="006525B3" w:rsidRDefault="006525B3" w:rsidP="006525B3">
      <w:pPr>
        <w:ind w:left="3540"/>
        <w:rPr>
          <w:rFonts w:ascii="Times New Roman" w:hAnsi="Times New Roman"/>
          <w:b/>
          <w:sz w:val="44"/>
          <w:szCs w:val="44"/>
          <w:u w:val="single"/>
        </w:rPr>
      </w:pPr>
      <w:r w:rsidRPr="006525B3">
        <w:rPr>
          <w:rFonts w:ascii="Times New Roman" w:hAnsi="Times New Roman"/>
          <w:b/>
          <w:sz w:val="44"/>
          <w:szCs w:val="44"/>
          <w:u w:val="single"/>
        </w:rPr>
        <w:t>Do druku nr 1947 i 2020</w:t>
      </w:r>
    </w:p>
    <w:p w:rsidR="00292EE2" w:rsidRPr="00CC3ADD" w:rsidRDefault="00292EE2" w:rsidP="00CC3ADD">
      <w:pPr>
        <w:pStyle w:val="tekstjed"/>
        <w:jc w:val="right"/>
        <w:rPr>
          <w:rFonts w:cs="Times New Roman"/>
        </w:rPr>
      </w:pPr>
      <w:r w:rsidRPr="00CC3ADD">
        <w:rPr>
          <w:rFonts w:cs="Times New Roman"/>
        </w:rPr>
        <w:t>Warszawa, dnia</w:t>
      </w:r>
      <w:r w:rsidR="00B10320">
        <w:rPr>
          <w:rFonts w:cs="Times New Roman"/>
        </w:rPr>
        <w:t xml:space="preserve"> 6 marca 2018</w:t>
      </w:r>
      <w:r w:rsidR="00CC3ADD" w:rsidRPr="00CC3ADD">
        <w:rPr>
          <w:rFonts w:cs="Times New Roman"/>
        </w:rPr>
        <w:t xml:space="preserve"> r.</w:t>
      </w:r>
    </w:p>
    <w:p w:rsidR="00292EE2" w:rsidRPr="00CC3ADD" w:rsidRDefault="00292EE2" w:rsidP="00292EE2">
      <w:pPr>
        <w:rPr>
          <w:rFonts w:ascii="Times New Roman" w:hAnsi="Times New Roman"/>
          <w:sz w:val="24"/>
          <w:szCs w:val="24"/>
        </w:rPr>
      </w:pPr>
    </w:p>
    <w:p w:rsidR="00292EE2" w:rsidRPr="00CC3ADD" w:rsidRDefault="00292EE2" w:rsidP="00292EE2">
      <w:pPr>
        <w:rPr>
          <w:rFonts w:ascii="Times New Roman" w:hAnsi="Times New Roman"/>
          <w:sz w:val="24"/>
          <w:szCs w:val="24"/>
        </w:rPr>
      </w:pPr>
    </w:p>
    <w:p w:rsidR="00292EE2" w:rsidRPr="00CC3ADD" w:rsidRDefault="00292EE2" w:rsidP="00292EE2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2C086A">
        <w:rPr>
          <w:rFonts w:ascii="Times New Roman" w:hAnsi="Times New Roman"/>
          <w:b/>
          <w:sz w:val="24"/>
          <w:szCs w:val="24"/>
        </w:rPr>
        <w:t>Poprawki zgłoszone w czasie drugiego czytania</w:t>
      </w:r>
      <w:bookmarkEnd w:id="0"/>
      <w:r w:rsidRPr="002C086A">
        <w:rPr>
          <w:rFonts w:ascii="Times New Roman" w:hAnsi="Times New Roman"/>
          <w:b/>
          <w:sz w:val="24"/>
          <w:szCs w:val="24"/>
        </w:rPr>
        <w:t xml:space="preserve"> w dniu</w:t>
      </w:r>
      <w:r w:rsidR="00B10320">
        <w:rPr>
          <w:rFonts w:ascii="Times New Roman" w:hAnsi="Times New Roman"/>
          <w:b/>
          <w:sz w:val="24"/>
          <w:szCs w:val="24"/>
        </w:rPr>
        <w:t xml:space="preserve"> 6 marca 2018</w:t>
      </w:r>
      <w:r w:rsidR="00CC3ADD" w:rsidRPr="002C086A">
        <w:rPr>
          <w:rFonts w:ascii="Times New Roman" w:hAnsi="Times New Roman"/>
          <w:b/>
          <w:sz w:val="24"/>
          <w:szCs w:val="24"/>
        </w:rPr>
        <w:t xml:space="preserve"> r.</w:t>
      </w:r>
      <w:r w:rsidRPr="002C086A">
        <w:rPr>
          <w:rFonts w:ascii="Times New Roman" w:hAnsi="Times New Roman"/>
          <w:b/>
          <w:sz w:val="24"/>
          <w:szCs w:val="24"/>
        </w:rPr>
        <w:t xml:space="preserve"> </w:t>
      </w:r>
      <w:r w:rsidR="00CC3ADD" w:rsidRPr="002C086A">
        <w:rPr>
          <w:rFonts w:ascii="Times New Roman" w:hAnsi="Times New Roman"/>
          <w:b/>
          <w:sz w:val="24"/>
          <w:szCs w:val="24"/>
        </w:rPr>
        <w:br/>
      </w:r>
      <w:r w:rsidRPr="002C086A">
        <w:rPr>
          <w:rFonts w:ascii="Times New Roman" w:hAnsi="Times New Roman"/>
          <w:b/>
          <w:sz w:val="24"/>
          <w:szCs w:val="24"/>
        </w:rPr>
        <w:t xml:space="preserve">do </w:t>
      </w:r>
      <w:r w:rsidR="00B10320">
        <w:rPr>
          <w:rFonts w:ascii="Times New Roman" w:hAnsi="Times New Roman"/>
          <w:b/>
          <w:sz w:val="24"/>
          <w:szCs w:val="24"/>
        </w:rPr>
        <w:t>prezydenckiego projektu ustawy o ustanowieniu Narodowego Dnia Pamięci Polaków ratujących Żydów podczas II wojny światowej</w:t>
      </w:r>
      <w:r w:rsidRPr="00CC3ADD">
        <w:rPr>
          <w:rFonts w:ascii="Times New Roman" w:hAnsi="Times New Roman"/>
          <w:b/>
          <w:sz w:val="24"/>
          <w:szCs w:val="24"/>
        </w:rPr>
        <w:br/>
        <w:t>(druki nr</w:t>
      </w:r>
      <w:r w:rsidR="00B10320">
        <w:rPr>
          <w:rFonts w:ascii="Times New Roman" w:hAnsi="Times New Roman"/>
          <w:b/>
          <w:sz w:val="24"/>
          <w:szCs w:val="24"/>
        </w:rPr>
        <w:t xml:space="preserve"> 1947 i 2020</w:t>
      </w:r>
      <w:r w:rsidRPr="00CC3ADD">
        <w:rPr>
          <w:rFonts w:ascii="Times New Roman" w:hAnsi="Times New Roman"/>
          <w:b/>
          <w:sz w:val="24"/>
          <w:szCs w:val="24"/>
        </w:rPr>
        <w:t>)</w:t>
      </w:r>
    </w:p>
    <w:p w:rsidR="00292EE2" w:rsidRPr="00CC3ADD" w:rsidRDefault="00292EE2" w:rsidP="00292EE2">
      <w:pPr>
        <w:jc w:val="center"/>
        <w:rPr>
          <w:rFonts w:ascii="Times New Roman" w:hAnsi="Times New Roman"/>
          <w:sz w:val="24"/>
          <w:szCs w:val="24"/>
        </w:rPr>
      </w:pPr>
    </w:p>
    <w:p w:rsidR="00CC3ADD" w:rsidRDefault="00920C9D" w:rsidP="00B10320">
      <w:pPr>
        <w:rPr>
          <w:rFonts w:ascii="Times New Roman" w:hAnsi="Times New Roman"/>
          <w:sz w:val="24"/>
          <w:szCs w:val="24"/>
        </w:rPr>
      </w:pPr>
      <w:r w:rsidRPr="00CC3ADD">
        <w:rPr>
          <w:rFonts w:ascii="Times New Roman" w:hAnsi="Times New Roman"/>
          <w:sz w:val="24"/>
          <w:szCs w:val="24"/>
        </w:rPr>
        <w:t>1</w:t>
      </w:r>
      <w:r w:rsidR="00292EE2" w:rsidRPr="00CC3ADD">
        <w:rPr>
          <w:rFonts w:ascii="Times New Roman" w:hAnsi="Times New Roman"/>
          <w:sz w:val="24"/>
          <w:szCs w:val="24"/>
        </w:rPr>
        <w:t xml:space="preserve">) </w:t>
      </w:r>
      <w:r w:rsidR="003E28F3">
        <w:rPr>
          <w:rFonts w:ascii="Times New Roman" w:hAnsi="Times New Roman"/>
          <w:sz w:val="24"/>
          <w:szCs w:val="24"/>
        </w:rPr>
        <w:t>preambule nadać brzmienie:</w:t>
      </w:r>
    </w:p>
    <w:p w:rsidR="003E28F3" w:rsidRDefault="003E28F3" w:rsidP="00373338">
      <w:pPr>
        <w:pStyle w:val="punkt"/>
        <w:ind w:hanging="131"/>
      </w:pPr>
      <w:r>
        <w:t>„W hołdzie Obywatelom Polskim – bohaterom, którzy w akcie heroicznej odwagi, niebywałego męstwa, współczucia i solidarności międzyludzkiej, wierni najwyższym wartościom etycznym, nakazom chrześcijańskiego miłosierdzia oraz etosowi suwerennej Rzeczypospolitej Polskiej, ratowali swoich żydowskich bliźnich od Zagłady zaplanowanej i realizowanej przez niemieckich okupantów – stanowi się, co następuje:”;</w:t>
      </w:r>
    </w:p>
    <w:p w:rsidR="00CC3ADD" w:rsidRDefault="00B10320" w:rsidP="00CC3ADD">
      <w:pPr>
        <w:pStyle w:val="ustep"/>
        <w:rPr>
          <w:b/>
        </w:rPr>
      </w:pPr>
      <w:r>
        <w:rPr>
          <w:b/>
        </w:rPr>
        <w:t>–</w:t>
      </w:r>
      <w:r w:rsidR="003E28F3">
        <w:rPr>
          <w:b/>
        </w:rPr>
        <w:t xml:space="preserve"> KP PO</w:t>
      </w:r>
    </w:p>
    <w:p w:rsidR="003E28F3" w:rsidRDefault="00FF4A1B" w:rsidP="00CC3ADD">
      <w:pPr>
        <w:jc w:val="right"/>
        <w:rPr>
          <w:rFonts w:ascii="Times New Roman" w:hAnsi="Times New Roman"/>
          <w:b/>
          <w:sz w:val="24"/>
          <w:szCs w:val="24"/>
        </w:rPr>
      </w:pPr>
      <w:r w:rsidRPr="00FF4A1B">
        <w:rPr>
          <w:rFonts w:ascii="Times New Roman" w:hAnsi="Times New Roman"/>
          <w:b/>
          <w:sz w:val="24"/>
          <w:szCs w:val="24"/>
        </w:rPr>
        <w:t>–</w:t>
      </w:r>
    </w:p>
    <w:p w:rsidR="00220536" w:rsidRDefault="00220536" w:rsidP="00220536">
      <w:pPr>
        <w:rPr>
          <w:rFonts w:ascii="Times New Roman" w:hAnsi="Times New Roman"/>
          <w:sz w:val="24"/>
          <w:szCs w:val="24"/>
        </w:rPr>
      </w:pPr>
      <w:r w:rsidRPr="009516E0">
        <w:rPr>
          <w:rFonts w:ascii="Times New Roman" w:hAnsi="Times New Roman"/>
        </w:rPr>
        <w:t>2)</w:t>
      </w:r>
      <w:r>
        <w:t xml:space="preserve"> </w:t>
      </w:r>
      <w:r>
        <w:rPr>
          <w:rFonts w:ascii="Times New Roman" w:hAnsi="Times New Roman"/>
          <w:sz w:val="24"/>
          <w:szCs w:val="24"/>
        </w:rPr>
        <w:t>preambule nadać brzmienie:</w:t>
      </w:r>
    </w:p>
    <w:p w:rsidR="00220536" w:rsidRDefault="00220536" w:rsidP="00220536">
      <w:pPr>
        <w:pStyle w:val="punkt"/>
        <w:ind w:hanging="131"/>
      </w:pPr>
      <w:r>
        <w:t>„W hołdzie Polakom – bohaterom, którzy w akcie heroicznej odwagi, niebywałego męstwa, współczucia i solidarności międzyludzkiej, wierni najwyższym wartościom etycznym, nakazom chrześcijańskiego miłosierdzia oraz etosowi suwerennej Polski – Rzeczypospolitej Przyjaciół, mimo zagrożenia utraty życia z rąk niemieckich,  ratowali swoich żydowskich bliźnich od Zagłady – stanowi się, co następuje:”;</w:t>
      </w:r>
    </w:p>
    <w:p w:rsidR="00220536" w:rsidRDefault="00220536" w:rsidP="00220536">
      <w:pPr>
        <w:pStyle w:val="ustep"/>
        <w:rPr>
          <w:b/>
        </w:rPr>
      </w:pPr>
      <w:r>
        <w:rPr>
          <w:b/>
        </w:rPr>
        <w:t>– KP Kukiz ’15</w:t>
      </w:r>
    </w:p>
    <w:p w:rsidR="00220536" w:rsidRPr="00FF4A1B" w:rsidRDefault="00220536" w:rsidP="00220536">
      <w:pPr>
        <w:jc w:val="right"/>
        <w:rPr>
          <w:rFonts w:ascii="Times New Roman" w:hAnsi="Times New Roman"/>
          <w:b/>
          <w:sz w:val="24"/>
          <w:szCs w:val="24"/>
        </w:rPr>
      </w:pPr>
      <w:r w:rsidRPr="00FF4A1B">
        <w:rPr>
          <w:rFonts w:ascii="Times New Roman" w:hAnsi="Times New Roman"/>
          <w:b/>
          <w:sz w:val="24"/>
          <w:szCs w:val="24"/>
        </w:rPr>
        <w:t>–</w:t>
      </w:r>
    </w:p>
    <w:p w:rsidR="00220536" w:rsidRDefault="00220536" w:rsidP="003E28F3">
      <w:pPr>
        <w:pStyle w:val="ustep"/>
      </w:pPr>
      <w:r>
        <w:t>3) art. 1 nadać brzmienie:</w:t>
      </w:r>
    </w:p>
    <w:p w:rsidR="00220536" w:rsidRDefault="00220536" w:rsidP="009516E0">
      <w:pPr>
        <w:pStyle w:val="w2zmart"/>
        <w:ind w:left="1843" w:hanging="1077"/>
      </w:pPr>
      <w:r>
        <w:t>„Art. 1.</w:t>
      </w:r>
      <w:r w:rsidR="009516E0">
        <w:tab/>
      </w:r>
      <w:r>
        <w:t>Dzień 4 grudnia ustanawia się Narodowym Dniem Pamięci Polaków ratujących Żydów pod okupacją niemiecką.”;</w:t>
      </w:r>
    </w:p>
    <w:p w:rsidR="00220536" w:rsidRDefault="00220536" w:rsidP="00220536">
      <w:pPr>
        <w:pStyle w:val="tekstjed"/>
        <w:rPr>
          <w:b/>
        </w:rPr>
      </w:pPr>
      <w:r>
        <w:rPr>
          <w:b/>
        </w:rPr>
        <w:t>– KP Nowoczesna</w:t>
      </w:r>
    </w:p>
    <w:p w:rsidR="00220536" w:rsidRPr="00220536" w:rsidRDefault="00220536" w:rsidP="00220536">
      <w:pPr>
        <w:pStyle w:val="tekstjed"/>
        <w:jc w:val="right"/>
        <w:rPr>
          <w:b/>
        </w:rPr>
      </w:pPr>
      <w:r>
        <w:rPr>
          <w:b/>
        </w:rPr>
        <w:t>–</w:t>
      </w:r>
    </w:p>
    <w:p w:rsidR="003E28F3" w:rsidRDefault="00220536" w:rsidP="003E28F3">
      <w:pPr>
        <w:pStyle w:val="ustep"/>
      </w:pPr>
      <w:r>
        <w:t>4</w:t>
      </w:r>
      <w:r w:rsidR="003E28F3">
        <w:t>) art. 3 nadać brzmienie:</w:t>
      </w:r>
    </w:p>
    <w:p w:rsidR="003E28F3" w:rsidRDefault="003E28F3" w:rsidP="003E28F3">
      <w:pPr>
        <w:pStyle w:val="w2zmart"/>
        <w:ind w:left="1843" w:hanging="1077"/>
      </w:pPr>
      <w:r>
        <w:t>„Art. 3.</w:t>
      </w:r>
      <w:r w:rsidR="009516E0">
        <w:tab/>
      </w:r>
      <w:r>
        <w:t>Ustawa wchodzi w życie z dniem 1 stycznia 2019 r.”.</w:t>
      </w:r>
    </w:p>
    <w:p w:rsidR="003E28F3" w:rsidRDefault="003E28F3" w:rsidP="003E28F3">
      <w:pPr>
        <w:pStyle w:val="tekstjed"/>
        <w:rPr>
          <w:b/>
        </w:rPr>
      </w:pPr>
      <w:r>
        <w:rPr>
          <w:b/>
        </w:rPr>
        <w:t>– KP PO</w:t>
      </w:r>
    </w:p>
    <w:p w:rsidR="00CC3ADD" w:rsidRPr="002D0FBF" w:rsidRDefault="00FF4A1B" w:rsidP="003E28F3">
      <w:pPr>
        <w:pStyle w:val="tekstjed"/>
        <w:jc w:val="right"/>
      </w:pPr>
      <w:r>
        <w:rPr>
          <w:b/>
        </w:rPr>
        <w:t>–</w:t>
      </w:r>
      <w:r w:rsidR="002D0FBF">
        <w:t xml:space="preserve"> </w:t>
      </w:r>
    </w:p>
    <w:p w:rsidR="00292EE2" w:rsidRPr="00CC3ADD" w:rsidRDefault="00292EE2" w:rsidP="00292EE2">
      <w:pPr>
        <w:rPr>
          <w:rFonts w:ascii="Times New Roman" w:hAnsi="Times New Roman"/>
          <w:sz w:val="24"/>
          <w:szCs w:val="24"/>
        </w:rPr>
      </w:pPr>
    </w:p>
    <w:p w:rsidR="00292EE2" w:rsidRPr="00CC3ADD" w:rsidRDefault="00292EE2" w:rsidP="00292EE2">
      <w:pPr>
        <w:rPr>
          <w:rFonts w:ascii="Times New Roman" w:hAnsi="Times New Roman"/>
          <w:sz w:val="24"/>
          <w:szCs w:val="24"/>
        </w:rPr>
      </w:pPr>
      <w:r w:rsidRPr="00CC3ADD">
        <w:rPr>
          <w:rFonts w:ascii="Times New Roman" w:hAnsi="Times New Roman"/>
          <w:sz w:val="24"/>
          <w:szCs w:val="24"/>
        </w:rPr>
        <w:t>Sporządzono w Biurze Legislacyjnym</w:t>
      </w:r>
    </w:p>
    <w:p w:rsidR="004C4A94" w:rsidRPr="00CC3ADD" w:rsidRDefault="004C4A94" w:rsidP="00292EE2">
      <w:pPr>
        <w:rPr>
          <w:rFonts w:ascii="Times New Roman" w:hAnsi="Times New Roman"/>
        </w:rPr>
      </w:pPr>
    </w:p>
    <w:sectPr w:rsidR="004C4A94" w:rsidRPr="00CC3ADD" w:rsidSect="009F5A0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134" w:right="1701" w:bottom="1134" w:left="1701" w:header="709" w:footer="709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930" w:rsidRDefault="001B3930" w:rsidP="00D461D2">
      <w:pPr>
        <w:spacing w:after="0"/>
      </w:pPr>
      <w:r>
        <w:separator/>
      </w:r>
    </w:p>
  </w:endnote>
  <w:endnote w:type="continuationSeparator" w:id="0">
    <w:p w:rsidR="001B3930" w:rsidRDefault="001B3930" w:rsidP="00D461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FC" w:rsidRDefault="004805F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FC" w:rsidRDefault="004805F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FC" w:rsidRDefault="004805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930" w:rsidRDefault="001B3930" w:rsidP="00D461D2">
      <w:pPr>
        <w:spacing w:after="0"/>
      </w:pPr>
      <w:r>
        <w:separator/>
      </w:r>
    </w:p>
  </w:footnote>
  <w:footnote w:type="continuationSeparator" w:id="0">
    <w:p w:rsidR="001B3930" w:rsidRDefault="001B3930" w:rsidP="00D461D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FC" w:rsidRDefault="004805F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633401"/>
      <w:docPartObj>
        <w:docPartGallery w:val="Page Numbers (Top of Page)"/>
        <w:docPartUnique/>
      </w:docPartObj>
    </w:sdtPr>
    <w:sdtEndPr/>
    <w:sdtContent>
      <w:p w:rsidR="004805FC" w:rsidRDefault="004805FC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5B3">
          <w:rPr>
            <w:noProof/>
          </w:rPr>
          <w:t>2</w:t>
        </w:r>
        <w:r>
          <w:fldChar w:fldCharType="end"/>
        </w:r>
      </w:p>
    </w:sdtContent>
  </w:sdt>
  <w:p w:rsidR="004805FC" w:rsidRDefault="004805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FC" w:rsidRDefault="004805F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36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1436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b w:val="0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076" w:hanging="36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1076" w:hanging="360"/>
      </w:p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5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17">
    <w:nsid w:val="00000012"/>
    <w:multiLevelType w:val="single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9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>
    <w:nsid w:val="00000015"/>
    <w:multiLevelType w:val="single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</w:abstractNum>
  <w:abstractNum w:abstractNumId="21">
    <w:nsid w:val="00000016"/>
    <w:multiLevelType w:val="single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22">
    <w:nsid w:val="00000017"/>
    <w:multiLevelType w:val="single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65" w:hanging="360"/>
      </w:pPr>
    </w:lvl>
  </w:abstractNum>
  <w:abstractNum w:abstractNumId="23">
    <w:nsid w:val="00000018"/>
    <w:multiLevelType w:val="singleLevel"/>
    <w:tmpl w:val="00000018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24">
    <w:nsid w:val="00000019"/>
    <w:multiLevelType w:val="single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810" w:hanging="360"/>
      </w:pPr>
    </w:lvl>
  </w:abstractNum>
  <w:abstractNum w:abstractNumId="25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26">
    <w:nsid w:val="0000001B"/>
    <w:multiLevelType w:val="multi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7">
    <w:nsid w:val="0000001C"/>
    <w:multiLevelType w:val="single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1436" w:hanging="360"/>
      </w:pPr>
    </w:lvl>
  </w:abstractNum>
  <w:abstractNum w:abstractNumId="28">
    <w:nsid w:val="0000001D"/>
    <w:multiLevelType w:val="singleLevel"/>
    <w:tmpl w:val="0000001D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29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30">
    <w:nsid w:val="0000001F"/>
    <w:multiLevelType w:val="singleLevel"/>
    <w:tmpl w:val="0000001F"/>
    <w:name w:val="WW8Num31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</w:abstractNum>
  <w:abstractNum w:abstractNumId="31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1436" w:hanging="360"/>
      </w:pPr>
    </w:lvl>
  </w:abstractNum>
  <w:abstractNum w:abstractNumId="32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33">
    <w:nsid w:val="00000022"/>
    <w:multiLevelType w:val="singleLevel"/>
    <w:tmpl w:val="00000022"/>
    <w:name w:val="WW8Num34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  <w:rPr>
        <w:rFonts w:ascii="Times New Roman" w:eastAsia="Times New Roman" w:hAnsi="Times New Roman" w:cs="Times New Roman"/>
        <w:sz w:val="24"/>
      </w:rPr>
    </w:lvl>
  </w:abstractNum>
  <w:abstractNum w:abstractNumId="34">
    <w:nsid w:val="00000023"/>
    <w:multiLevelType w:val="singleLevel"/>
    <w:tmpl w:val="00000023"/>
    <w:name w:val="WW8Num35"/>
    <w:lvl w:ilvl="0">
      <w:start w:val="13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35">
    <w:nsid w:val="00000024"/>
    <w:multiLevelType w:val="singleLevel"/>
    <w:tmpl w:val="00000024"/>
    <w:name w:val="WW8Num36"/>
    <w:lvl w:ilvl="0">
      <w:start w:val="1"/>
      <w:numFmt w:val="decimal"/>
      <w:lvlText w:val="%1)"/>
      <w:lvlJc w:val="left"/>
      <w:pPr>
        <w:tabs>
          <w:tab w:val="num" w:pos="0"/>
        </w:tabs>
        <w:ind w:left="765" w:hanging="360"/>
      </w:pPr>
    </w:lvl>
  </w:abstractNum>
  <w:abstractNum w:abstractNumId="36">
    <w:nsid w:val="00000025"/>
    <w:multiLevelType w:val="single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37">
    <w:nsid w:val="00000026"/>
    <w:multiLevelType w:val="singleLevel"/>
    <w:tmpl w:val="00000026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65" w:hanging="360"/>
      </w:pPr>
    </w:lvl>
  </w:abstractNum>
  <w:abstractNum w:abstractNumId="38">
    <w:nsid w:val="00000027"/>
    <w:multiLevelType w:val="singleLevel"/>
    <w:tmpl w:val="00000027"/>
    <w:name w:val="WW8Num39"/>
    <w:lvl w:ilvl="0">
      <w:start w:val="7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39">
    <w:nsid w:val="00000028"/>
    <w:multiLevelType w:val="singleLevel"/>
    <w:tmpl w:val="00000028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40">
    <w:nsid w:val="00000029"/>
    <w:multiLevelType w:val="singleLevel"/>
    <w:tmpl w:val="00000029"/>
    <w:name w:val="WW8Num41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41">
    <w:nsid w:val="0000002A"/>
    <w:multiLevelType w:val="single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1076" w:hanging="360"/>
      </w:pPr>
    </w:lvl>
  </w:abstractNum>
  <w:abstractNum w:abstractNumId="42">
    <w:nsid w:val="0000002B"/>
    <w:multiLevelType w:val="singleLevel"/>
    <w:tmpl w:val="0000002B"/>
    <w:name w:val="WW8Num43"/>
    <w:lvl w:ilvl="0">
      <w:start w:val="14"/>
      <w:numFmt w:val="decimal"/>
      <w:lvlText w:val="%1)"/>
      <w:lvlJc w:val="left"/>
      <w:pPr>
        <w:tabs>
          <w:tab w:val="num" w:pos="0"/>
        </w:tabs>
        <w:ind w:left="1080" w:hanging="360"/>
      </w:pPr>
      <w:rPr>
        <w:b/>
      </w:r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>
      <w:startOverride w:val="1"/>
    </w:lvlOverride>
  </w:num>
  <w:num w:numId="3">
    <w:abstractNumId w:val="35"/>
    <w:lvlOverride w:ilvl="0">
      <w:startOverride w:val="1"/>
    </w:lvlOverride>
  </w:num>
  <w:num w:numId="4">
    <w:abstractNumId w:val="18"/>
    <w:lvlOverride w:ilvl="0">
      <w:startOverride w:val="1"/>
    </w:lvlOverride>
  </w:num>
  <w:num w:numId="5">
    <w:abstractNumId w:val="42"/>
    <w:lvlOverride w:ilvl="0">
      <w:startOverride w:val="14"/>
    </w:lvlOverride>
  </w:num>
  <w:num w:numId="6">
    <w:abstractNumId w:val="36"/>
    <w:lvlOverride w:ilvl="0">
      <w:startOverride w:val="1"/>
    </w:lvlOverride>
  </w:num>
  <w:num w:numId="7">
    <w:abstractNumId w:val="41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27"/>
    <w:lvlOverride w:ilvl="0">
      <w:startOverride w:val="1"/>
    </w:lvlOverride>
  </w:num>
  <w:num w:numId="12">
    <w:abstractNumId w:val="34"/>
    <w:lvlOverride w:ilvl="0">
      <w:startOverride w:val="13"/>
    </w:lvlOverride>
  </w:num>
  <w:num w:numId="13">
    <w:abstractNumId w:val="38"/>
    <w:lvlOverride w:ilvl="0">
      <w:startOverride w:val="7"/>
    </w:lvlOverride>
  </w:num>
  <w:num w:numId="14">
    <w:abstractNumId w:val="31"/>
    <w:lvlOverride w:ilvl="0">
      <w:startOverride w:val="1"/>
    </w:lvlOverride>
  </w:num>
  <w:num w:numId="15">
    <w:abstractNumId w:val="30"/>
    <w:lvlOverride w:ilvl="0">
      <w:startOverride w:val="1"/>
    </w:lvlOverride>
  </w:num>
  <w:num w:numId="16">
    <w:abstractNumId w:val="14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11"/>
    <w:lvlOverride w:ilvl="0">
      <w:startOverride w:val="1"/>
    </w:lvlOverride>
  </w:num>
  <w:num w:numId="19">
    <w:abstractNumId w:val="19"/>
    <w:lvlOverride w:ilvl="0">
      <w:startOverride w:val="1"/>
    </w:lvlOverride>
  </w:num>
  <w:num w:numId="20">
    <w:abstractNumId w:val="40"/>
    <w:lvlOverride w:ilvl="0">
      <w:startOverride w:val="1"/>
    </w:lvlOverride>
  </w:num>
  <w:num w:numId="21">
    <w:abstractNumId w:val="29"/>
    <w:lvlOverride w:ilvl="0">
      <w:startOverride w:val="1"/>
    </w:lvlOverride>
  </w:num>
  <w:num w:numId="22">
    <w:abstractNumId w:val="25"/>
    <w:lvlOverride w:ilvl="0">
      <w:startOverride w:val="1"/>
    </w:lvlOverride>
  </w:num>
  <w:num w:numId="23">
    <w:abstractNumId w:val="12"/>
    <w:lvlOverride w:ilvl="0">
      <w:startOverride w:val="1"/>
    </w:lvlOverride>
  </w:num>
  <w:num w:numId="24">
    <w:abstractNumId w:val="32"/>
    <w:lvlOverride w:ilvl="0">
      <w:startOverride w:val="1"/>
    </w:lvlOverride>
  </w:num>
  <w:num w:numId="25">
    <w:abstractNumId w:val="37"/>
    <w:lvlOverride w:ilvl="0">
      <w:startOverride w:val="1"/>
    </w:lvlOverride>
  </w:num>
  <w:num w:numId="26">
    <w:abstractNumId w:val="24"/>
    <w:lvlOverride w:ilvl="0">
      <w:startOverride w:val="1"/>
    </w:lvlOverride>
  </w:num>
  <w:num w:numId="27">
    <w:abstractNumId w:val="23"/>
    <w:lvlOverride w:ilvl="0">
      <w:startOverride w:val="1"/>
    </w:lvlOverride>
  </w:num>
  <w:num w:numId="28">
    <w:abstractNumId w:val="9"/>
    <w:lvlOverride w:ilvl="0">
      <w:startOverride w:val="1"/>
    </w:lvlOverride>
  </w:num>
  <w:num w:numId="29">
    <w:abstractNumId w:val="1"/>
    <w:lvlOverride w:ilvl="0">
      <w:startOverride w:val="1"/>
    </w:lvlOverride>
  </w:num>
  <w:num w:numId="30">
    <w:abstractNumId w:val="21"/>
    <w:lvlOverride w:ilvl="0">
      <w:startOverride w:val="1"/>
    </w:lvlOverride>
  </w:num>
  <w:num w:numId="31">
    <w:abstractNumId w:val="17"/>
    <w:lvlOverride w:ilvl="0">
      <w:startOverride w:val="1"/>
    </w:lvlOverride>
  </w:num>
  <w:num w:numId="32">
    <w:abstractNumId w:val="2"/>
    <w:lvlOverride w:ilvl="0">
      <w:startOverride w:val="1"/>
    </w:lvlOverride>
  </w:num>
  <w:num w:numId="33">
    <w:abstractNumId w:val="15"/>
    <w:lvlOverride w:ilvl="0">
      <w:startOverride w:val="1"/>
    </w:lvlOverride>
  </w:num>
  <w:num w:numId="34">
    <w:abstractNumId w:val="3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20"/>
    <w:lvlOverride w:ilvl="0">
      <w:startOverride w:val="1"/>
    </w:lvlOverride>
  </w:num>
  <w:num w:numId="37">
    <w:abstractNumId w:val="16"/>
    <w:lvlOverride w:ilvl="0">
      <w:startOverride w:val="1"/>
    </w:lvlOverride>
  </w:num>
  <w:num w:numId="38">
    <w:abstractNumId w:val="33"/>
    <w:lvlOverride w:ilvl="0">
      <w:startOverride w:val="1"/>
    </w:lvlOverride>
  </w:num>
  <w:num w:numId="39">
    <w:abstractNumId w:val="39"/>
    <w:lvlOverride w:ilvl="0">
      <w:startOverride w:val="1"/>
    </w:lvlOverride>
  </w:num>
  <w:num w:numId="40">
    <w:abstractNumId w:val="13"/>
    <w:lvlOverride w:ilvl="0">
      <w:startOverride w:val="1"/>
    </w:lvlOverride>
  </w:num>
  <w:num w:numId="41">
    <w:abstractNumId w:val="5"/>
    <w:lvlOverride w:ilvl="0">
      <w:startOverride w:val="1"/>
    </w:lvlOverride>
  </w:num>
  <w:num w:numId="42">
    <w:abstractNumId w:val="4"/>
    <w:lvlOverride w:ilvl="0">
      <w:startOverride w:val="1"/>
    </w:lvlOverride>
  </w:num>
  <w:num w:numId="43">
    <w:abstractNumId w:val="7"/>
    <w:lvlOverride w:ilvl="0">
      <w:startOverride w:val="1"/>
    </w:lvlOverride>
  </w:num>
  <w:num w:numId="44">
    <w:abstractNumId w:val="0"/>
  </w:num>
  <w:num w:numId="45">
    <w:abstractNumId w:val="1"/>
  </w:num>
  <w:num w:numId="46">
    <w:abstractNumId w:val="2"/>
  </w:num>
  <w:num w:numId="47">
    <w:abstractNumId w:val="3"/>
  </w:num>
  <w:num w:numId="48">
    <w:abstractNumId w:val="4"/>
  </w:num>
  <w:num w:numId="49">
    <w:abstractNumId w:val="5"/>
  </w:num>
  <w:num w:numId="50">
    <w:abstractNumId w:val="6"/>
  </w:num>
  <w:num w:numId="51">
    <w:abstractNumId w:val="7"/>
  </w:num>
  <w:num w:numId="52">
    <w:abstractNumId w:val="8"/>
  </w:num>
  <w:num w:numId="53">
    <w:abstractNumId w:val="9"/>
  </w:num>
  <w:num w:numId="54">
    <w:abstractNumId w:val="10"/>
  </w:num>
  <w:num w:numId="55">
    <w:abstractNumId w:val="11"/>
  </w:num>
  <w:num w:numId="56">
    <w:abstractNumId w:val="12"/>
  </w:num>
  <w:num w:numId="57">
    <w:abstractNumId w:val="13"/>
  </w:num>
  <w:num w:numId="58">
    <w:abstractNumId w:val="14"/>
  </w:num>
  <w:num w:numId="59">
    <w:abstractNumId w:val="15"/>
  </w:num>
  <w:num w:numId="60">
    <w:abstractNumId w:val="16"/>
  </w:num>
  <w:num w:numId="61">
    <w:abstractNumId w:val="17"/>
  </w:num>
  <w:num w:numId="62">
    <w:abstractNumId w:val="18"/>
  </w:num>
  <w:num w:numId="63">
    <w:abstractNumId w:val="19"/>
  </w:num>
  <w:num w:numId="64">
    <w:abstractNumId w:val="20"/>
  </w:num>
  <w:num w:numId="65">
    <w:abstractNumId w:val="21"/>
  </w:num>
  <w:num w:numId="66">
    <w:abstractNumId w:val="22"/>
  </w:num>
  <w:num w:numId="67">
    <w:abstractNumId w:val="23"/>
  </w:num>
  <w:num w:numId="68">
    <w:abstractNumId w:val="24"/>
  </w:num>
  <w:num w:numId="69">
    <w:abstractNumId w:val="25"/>
  </w:num>
  <w:num w:numId="70">
    <w:abstractNumId w:val="26"/>
  </w:num>
  <w:num w:numId="71">
    <w:abstractNumId w:val="27"/>
  </w:num>
  <w:num w:numId="72">
    <w:abstractNumId w:val="28"/>
  </w:num>
  <w:num w:numId="73">
    <w:abstractNumId w:val="29"/>
  </w:num>
  <w:num w:numId="74">
    <w:abstractNumId w:val="30"/>
  </w:num>
  <w:num w:numId="75">
    <w:abstractNumId w:val="31"/>
  </w:num>
  <w:num w:numId="76">
    <w:abstractNumId w:val="32"/>
  </w:num>
  <w:num w:numId="77">
    <w:abstractNumId w:val="33"/>
  </w:num>
  <w:num w:numId="78">
    <w:abstractNumId w:val="34"/>
  </w:num>
  <w:num w:numId="79">
    <w:abstractNumId w:val="35"/>
  </w:num>
  <w:num w:numId="80">
    <w:abstractNumId w:val="36"/>
  </w:num>
  <w:num w:numId="81">
    <w:abstractNumId w:val="37"/>
  </w:num>
  <w:num w:numId="82">
    <w:abstractNumId w:val="38"/>
  </w:num>
  <w:num w:numId="83">
    <w:abstractNumId w:val="39"/>
  </w:num>
  <w:num w:numId="84">
    <w:abstractNumId w:val="40"/>
  </w:num>
  <w:num w:numId="85">
    <w:abstractNumId w:val="41"/>
  </w:num>
  <w:num w:numId="86">
    <w:abstractNumId w:val="42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B6B"/>
    <w:rsid w:val="00001B3B"/>
    <w:rsid w:val="00002B70"/>
    <w:rsid w:val="0001103B"/>
    <w:rsid w:val="00012F99"/>
    <w:rsid w:val="000152D9"/>
    <w:rsid w:val="00015CA1"/>
    <w:rsid w:val="00020586"/>
    <w:rsid w:val="00024C6B"/>
    <w:rsid w:val="00025CC6"/>
    <w:rsid w:val="000275BF"/>
    <w:rsid w:val="00034D46"/>
    <w:rsid w:val="00037F41"/>
    <w:rsid w:val="00045602"/>
    <w:rsid w:val="000474B3"/>
    <w:rsid w:val="00047F21"/>
    <w:rsid w:val="00051D37"/>
    <w:rsid w:val="00057B71"/>
    <w:rsid w:val="00064153"/>
    <w:rsid w:val="00064B1C"/>
    <w:rsid w:val="00073F91"/>
    <w:rsid w:val="00090122"/>
    <w:rsid w:val="00090887"/>
    <w:rsid w:val="00090BA6"/>
    <w:rsid w:val="0009208E"/>
    <w:rsid w:val="000934A5"/>
    <w:rsid w:val="000B5FA3"/>
    <w:rsid w:val="000C011F"/>
    <w:rsid w:val="000C5223"/>
    <w:rsid w:val="000C6AF0"/>
    <w:rsid w:val="000C77ED"/>
    <w:rsid w:val="000D5EB4"/>
    <w:rsid w:val="000D749B"/>
    <w:rsid w:val="000E3C53"/>
    <w:rsid w:val="000E4F74"/>
    <w:rsid w:val="000F6D1E"/>
    <w:rsid w:val="00104307"/>
    <w:rsid w:val="0011627B"/>
    <w:rsid w:val="00120A2D"/>
    <w:rsid w:val="00121132"/>
    <w:rsid w:val="00122246"/>
    <w:rsid w:val="0012612D"/>
    <w:rsid w:val="00126FB4"/>
    <w:rsid w:val="0013088E"/>
    <w:rsid w:val="00130D79"/>
    <w:rsid w:val="00136347"/>
    <w:rsid w:val="0013686D"/>
    <w:rsid w:val="001373BC"/>
    <w:rsid w:val="00137414"/>
    <w:rsid w:val="00155417"/>
    <w:rsid w:val="0015783E"/>
    <w:rsid w:val="00157E20"/>
    <w:rsid w:val="001654A0"/>
    <w:rsid w:val="00171231"/>
    <w:rsid w:val="00182124"/>
    <w:rsid w:val="00183BA4"/>
    <w:rsid w:val="00186F9B"/>
    <w:rsid w:val="001918A2"/>
    <w:rsid w:val="00191FA7"/>
    <w:rsid w:val="001940A2"/>
    <w:rsid w:val="00195E23"/>
    <w:rsid w:val="00196D4E"/>
    <w:rsid w:val="001A3658"/>
    <w:rsid w:val="001B3832"/>
    <w:rsid w:val="001B3930"/>
    <w:rsid w:val="001B765F"/>
    <w:rsid w:val="001C5546"/>
    <w:rsid w:val="001C6721"/>
    <w:rsid w:val="001E1B54"/>
    <w:rsid w:val="001E2DED"/>
    <w:rsid w:val="001E6611"/>
    <w:rsid w:val="001F236E"/>
    <w:rsid w:val="001F570A"/>
    <w:rsid w:val="001F5A09"/>
    <w:rsid w:val="001F7B6B"/>
    <w:rsid w:val="00200F16"/>
    <w:rsid w:val="00202E1A"/>
    <w:rsid w:val="00220536"/>
    <w:rsid w:val="002218A5"/>
    <w:rsid w:val="00224086"/>
    <w:rsid w:val="00232A33"/>
    <w:rsid w:val="00233822"/>
    <w:rsid w:val="00235255"/>
    <w:rsid w:val="0023790C"/>
    <w:rsid w:val="00241A96"/>
    <w:rsid w:val="00245988"/>
    <w:rsid w:val="0025255D"/>
    <w:rsid w:val="00252D67"/>
    <w:rsid w:val="002552C1"/>
    <w:rsid w:val="002608CB"/>
    <w:rsid w:val="0026449B"/>
    <w:rsid w:val="002651C3"/>
    <w:rsid w:val="00270699"/>
    <w:rsid w:val="00291841"/>
    <w:rsid w:val="00292EE2"/>
    <w:rsid w:val="002A1409"/>
    <w:rsid w:val="002A6ADC"/>
    <w:rsid w:val="002A7D6A"/>
    <w:rsid w:val="002B1CDF"/>
    <w:rsid w:val="002C086A"/>
    <w:rsid w:val="002C371C"/>
    <w:rsid w:val="002C3D3F"/>
    <w:rsid w:val="002C4A47"/>
    <w:rsid w:val="002C5874"/>
    <w:rsid w:val="002C69F1"/>
    <w:rsid w:val="002D0FBF"/>
    <w:rsid w:val="002D1707"/>
    <w:rsid w:val="002D200E"/>
    <w:rsid w:val="002D4CF7"/>
    <w:rsid w:val="002F0315"/>
    <w:rsid w:val="002F256C"/>
    <w:rsid w:val="002F747F"/>
    <w:rsid w:val="002F7AAC"/>
    <w:rsid w:val="0030290E"/>
    <w:rsid w:val="00303649"/>
    <w:rsid w:val="00304044"/>
    <w:rsid w:val="00307E1C"/>
    <w:rsid w:val="00313881"/>
    <w:rsid w:val="00314281"/>
    <w:rsid w:val="003329BE"/>
    <w:rsid w:val="003440D1"/>
    <w:rsid w:val="0035200F"/>
    <w:rsid w:val="0035257F"/>
    <w:rsid w:val="00353CDD"/>
    <w:rsid w:val="00356A94"/>
    <w:rsid w:val="0037241A"/>
    <w:rsid w:val="00373338"/>
    <w:rsid w:val="00385F2C"/>
    <w:rsid w:val="0039557F"/>
    <w:rsid w:val="003A0092"/>
    <w:rsid w:val="003B37C8"/>
    <w:rsid w:val="003C2734"/>
    <w:rsid w:val="003C4D57"/>
    <w:rsid w:val="003C70A0"/>
    <w:rsid w:val="003D32AC"/>
    <w:rsid w:val="003E28F3"/>
    <w:rsid w:val="003E3A2C"/>
    <w:rsid w:val="003F03E6"/>
    <w:rsid w:val="003F5E40"/>
    <w:rsid w:val="003F6B5A"/>
    <w:rsid w:val="003F7DB6"/>
    <w:rsid w:val="00400E71"/>
    <w:rsid w:val="00401EF8"/>
    <w:rsid w:val="0040308B"/>
    <w:rsid w:val="00411E87"/>
    <w:rsid w:val="00414A12"/>
    <w:rsid w:val="0041754D"/>
    <w:rsid w:val="004238B1"/>
    <w:rsid w:val="004246B0"/>
    <w:rsid w:val="00426795"/>
    <w:rsid w:val="0043189E"/>
    <w:rsid w:val="0043204E"/>
    <w:rsid w:val="00436D58"/>
    <w:rsid w:val="00445B15"/>
    <w:rsid w:val="00447860"/>
    <w:rsid w:val="00454BDC"/>
    <w:rsid w:val="00463F7B"/>
    <w:rsid w:val="0046739A"/>
    <w:rsid w:val="0047049E"/>
    <w:rsid w:val="004805D1"/>
    <w:rsid w:val="004805FC"/>
    <w:rsid w:val="004845B2"/>
    <w:rsid w:val="0048611A"/>
    <w:rsid w:val="00487EF5"/>
    <w:rsid w:val="00496A25"/>
    <w:rsid w:val="004A308B"/>
    <w:rsid w:val="004A5398"/>
    <w:rsid w:val="004A6A27"/>
    <w:rsid w:val="004C3D91"/>
    <w:rsid w:val="004C44DE"/>
    <w:rsid w:val="004C4A94"/>
    <w:rsid w:val="004C4ECE"/>
    <w:rsid w:val="004C7DD4"/>
    <w:rsid w:val="004F4543"/>
    <w:rsid w:val="004F464E"/>
    <w:rsid w:val="004F4A49"/>
    <w:rsid w:val="004F53BD"/>
    <w:rsid w:val="005016C1"/>
    <w:rsid w:val="00504F4B"/>
    <w:rsid w:val="005112AC"/>
    <w:rsid w:val="00520AF6"/>
    <w:rsid w:val="005254AE"/>
    <w:rsid w:val="0053502E"/>
    <w:rsid w:val="005357DC"/>
    <w:rsid w:val="005360D1"/>
    <w:rsid w:val="00537D00"/>
    <w:rsid w:val="00541871"/>
    <w:rsid w:val="00546018"/>
    <w:rsid w:val="00553AC9"/>
    <w:rsid w:val="00556E17"/>
    <w:rsid w:val="00567AA2"/>
    <w:rsid w:val="00591213"/>
    <w:rsid w:val="00591690"/>
    <w:rsid w:val="005A0291"/>
    <w:rsid w:val="005A6AC3"/>
    <w:rsid w:val="005A7B4B"/>
    <w:rsid w:val="005B3114"/>
    <w:rsid w:val="005B3AF9"/>
    <w:rsid w:val="005B66D8"/>
    <w:rsid w:val="005B7690"/>
    <w:rsid w:val="005C332A"/>
    <w:rsid w:val="005C4AA1"/>
    <w:rsid w:val="005C669A"/>
    <w:rsid w:val="005D24C7"/>
    <w:rsid w:val="005D26AD"/>
    <w:rsid w:val="005E3089"/>
    <w:rsid w:val="005E3B03"/>
    <w:rsid w:val="005F4159"/>
    <w:rsid w:val="006016B0"/>
    <w:rsid w:val="00605AF9"/>
    <w:rsid w:val="00624828"/>
    <w:rsid w:val="006279B4"/>
    <w:rsid w:val="00627FBE"/>
    <w:rsid w:val="006301FF"/>
    <w:rsid w:val="00631C46"/>
    <w:rsid w:val="006343AB"/>
    <w:rsid w:val="00642C8E"/>
    <w:rsid w:val="00646EFF"/>
    <w:rsid w:val="006525B3"/>
    <w:rsid w:val="00653303"/>
    <w:rsid w:val="00655BCB"/>
    <w:rsid w:val="00657299"/>
    <w:rsid w:val="006602C6"/>
    <w:rsid w:val="006707A7"/>
    <w:rsid w:val="00683DFB"/>
    <w:rsid w:val="0068649B"/>
    <w:rsid w:val="00696309"/>
    <w:rsid w:val="00696360"/>
    <w:rsid w:val="006A0AFB"/>
    <w:rsid w:val="006A4AC6"/>
    <w:rsid w:val="006B0769"/>
    <w:rsid w:val="006B79D1"/>
    <w:rsid w:val="006C7838"/>
    <w:rsid w:val="006D7983"/>
    <w:rsid w:val="006E2CA3"/>
    <w:rsid w:val="006E3CD5"/>
    <w:rsid w:val="006E645C"/>
    <w:rsid w:val="006F2BE8"/>
    <w:rsid w:val="006F3B0A"/>
    <w:rsid w:val="006F465B"/>
    <w:rsid w:val="00704C8B"/>
    <w:rsid w:val="00711B3A"/>
    <w:rsid w:val="007142F2"/>
    <w:rsid w:val="007149EA"/>
    <w:rsid w:val="00716C28"/>
    <w:rsid w:val="0072756B"/>
    <w:rsid w:val="0072794B"/>
    <w:rsid w:val="007306CB"/>
    <w:rsid w:val="00733965"/>
    <w:rsid w:val="007427DE"/>
    <w:rsid w:val="00743052"/>
    <w:rsid w:val="007469B8"/>
    <w:rsid w:val="00750163"/>
    <w:rsid w:val="007559DB"/>
    <w:rsid w:val="007615D3"/>
    <w:rsid w:val="00764BC2"/>
    <w:rsid w:val="00766B55"/>
    <w:rsid w:val="007753B5"/>
    <w:rsid w:val="007753D8"/>
    <w:rsid w:val="00775BAA"/>
    <w:rsid w:val="00780522"/>
    <w:rsid w:val="00781E4A"/>
    <w:rsid w:val="00785C46"/>
    <w:rsid w:val="00787CFB"/>
    <w:rsid w:val="007A04ED"/>
    <w:rsid w:val="007A0651"/>
    <w:rsid w:val="007A200B"/>
    <w:rsid w:val="007A2D4D"/>
    <w:rsid w:val="007A47D8"/>
    <w:rsid w:val="007A5D67"/>
    <w:rsid w:val="007B0DB0"/>
    <w:rsid w:val="007B16D1"/>
    <w:rsid w:val="007B27E9"/>
    <w:rsid w:val="007C1B5F"/>
    <w:rsid w:val="007C2192"/>
    <w:rsid w:val="007C3E5F"/>
    <w:rsid w:val="007C6C2E"/>
    <w:rsid w:val="007C71ED"/>
    <w:rsid w:val="007E7643"/>
    <w:rsid w:val="007E7BFB"/>
    <w:rsid w:val="007F0105"/>
    <w:rsid w:val="007F1F9B"/>
    <w:rsid w:val="007F3B61"/>
    <w:rsid w:val="007F49B0"/>
    <w:rsid w:val="007F7913"/>
    <w:rsid w:val="008030AB"/>
    <w:rsid w:val="008047CB"/>
    <w:rsid w:val="00806382"/>
    <w:rsid w:val="00806E6E"/>
    <w:rsid w:val="00810528"/>
    <w:rsid w:val="0082226B"/>
    <w:rsid w:val="00822E3F"/>
    <w:rsid w:val="0082542C"/>
    <w:rsid w:val="00832EBC"/>
    <w:rsid w:val="00833B4F"/>
    <w:rsid w:val="008352FC"/>
    <w:rsid w:val="00837B85"/>
    <w:rsid w:val="0084365D"/>
    <w:rsid w:val="008459C8"/>
    <w:rsid w:val="00847560"/>
    <w:rsid w:val="008534B2"/>
    <w:rsid w:val="00855DA6"/>
    <w:rsid w:val="008647D2"/>
    <w:rsid w:val="008709F2"/>
    <w:rsid w:val="00875EE2"/>
    <w:rsid w:val="00882B4C"/>
    <w:rsid w:val="00884089"/>
    <w:rsid w:val="008865C0"/>
    <w:rsid w:val="008A3720"/>
    <w:rsid w:val="008A448C"/>
    <w:rsid w:val="008A6216"/>
    <w:rsid w:val="008A7136"/>
    <w:rsid w:val="008C4A86"/>
    <w:rsid w:val="008D66DD"/>
    <w:rsid w:val="008D7D5F"/>
    <w:rsid w:val="008E2BDC"/>
    <w:rsid w:val="008F11EF"/>
    <w:rsid w:val="008F455E"/>
    <w:rsid w:val="008F4A98"/>
    <w:rsid w:val="00904200"/>
    <w:rsid w:val="00904DDD"/>
    <w:rsid w:val="00906FC4"/>
    <w:rsid w:val="009134A5"/>
    <w:rsid w:val="00920C9D"/>
    <w:rsid w:val="00927241"/>
    <w:rsid w:val="00931ACD"/>
    <w:rsid w:val="00932A18"/>
    <w:rsid w:val="00932AA0"/>
    <w:rsid w:val="00940A81"/>
    <w:rsid w:val="009410E3"/>
    <w:rsid w:val="0094467F"/>
    <w:rsid w:val="00947C13"/>
    <w:rsid w:val="009516E0"/>
    <w:rsid w:val="00954EE2"/>
    <w:rsid w:val="009553A8"/>
    <w:rsid w:val="0095713E"/>
    <w:rsid w:val="00961FAF"/>
    <w:rsid w:val="0096208A"/>
    <w:rsid w:val="00963CDF"/>
    <w:rsid w:val="0097273C"/>
    <w:rsid w:val="00980903"/>
    <w:rsid w:val="00981329"/>
    <w:rsid w:val="00984DD6"/>
    <w:rsid w:val="009A00B8"/>
    <w:rsid w:val="009A2E15"/>
    <w:rsid w:val="009B33B6"/>
    <w:rsid w:val="009B64F8"/>
    <w:rsid w:val="009C648D"/>
    <w:rsid w:val="009D1E4A"/>
    <w:rsid w:val="009D54E7"/>
    <w:rsid w:val="009E072A"/>
    <w:rsid w:val="009E3414"/>
    <w:rsid w:val="009E3B40"/>
    <w:rsid w:val="009E48E8"/>
    <w:rsid w:val="009E6A3C"/>
    <w:rsid w:val="009E7611"/>
    <w:rsid w:val="009F1138"/>
    <w:rsid w:val="009F5A0A"/>
    <w:rsid w:val="009F692D"/>
    <w:rsid w:val="009F7433"/>
    <w:rsid w:val="00A1189C"/>
    <w:rsid w:val="00A16F23"/>
    <w:rsid w:val="00A2062C"/>
    <w:rsid w:val="00A223E0"/>
    <w:rsid w:val="00A227BC"/>
    <w:rsid w:val="00A328F5"/>
    <w:rsid w:val="00A5223D"/>
    <w:rsid w:val="00A52B87"/>
    <w:rsid w:val="00A52C9C"/>
    <w:rsid w:val="00A56516"/>
    <w:rsid w:val="00A61DD4"/>
    <w:rsid w:val="00A67465"/>
    <w:rsid w:val="00A9295D"/>
    <w:rsid w:val="00A9438B"/>
    <w:rsid w:val="00A96A75"/>
    <w:rsid w:val="00A97D36"/>
    <w:rsid w:val="00AA1342"/>
    <w:rsid w:val="00AA2908"/>
    <w:rsid w:val="00AA5B75"/>
    <w:rsid w:val="00AA641F"/>
    <w:rsid w:val="00AA7CF3"/>
    <w:rsid w:val="00AB3F0F"/>
    <w:rsid w:val="00AC05BA"/>
    <w:rsid w:val="00AC164B"/>
    <w:rsid w:val="00AC5D09"/>
    <w:rsid w:val="00AC7087"/>
    <w:rsid w:val="00AD193A"/>
    <w:rsid w:val="00AE2445"/>
    <w:rsid w:val="00AE5F3A"/>
    <w:rsid w:val="00AF0043"/>
    <w:rsid w:val="00AF2841"/>
    <w:rsid w:val="00B00175"/>
    <w:rsid w:val="00B00CA9"/>
    <w:rsid w:val="00B022C4"/>
    <w:rsid w:val="00B10320"/>
    <w:rsid w:val="00B1053B"/>
    <w:rsid w:val="00B228C7"/>
    <w:rsid w:val="00B22B81"/>
    <w:rsid w:val="00B30800"/>
    <w:rsid w:val="00B34FE2"/>
    <w:rsid w:val="00B37B0A"/>
    <w:rsid w:val="00B409FC"/>
    <w:rsid w:val="00B44879"/>
    <w:rsid w:val="00B52CE1"/>
    <w:rsid w:val="00B53A84"/>
    <w:rsid w:val="00B548E9"/>
    <w:rsid w:val="00B55172"/>
    <w:rsid w:val="00B714C7"/>
    <w:rsid w:val="00B722C9"/>
    <w:rsid w:val="00B76846"/>
    <w:rsid w:val="00B770CF"/>
    <w:rsid w:val="00B80E2C"/>
    <w:rsid w:val="00B81C8E"/>
    <w:rsid w:val="00B852B6"/>
    <w:rsid w:val="00B93581"/>
    <w:rsid w:val="00BA17BA"/>
    <w:rsid w:val="00BA582D"/>
    <w:rsid w:val="00BB0E90"/>
    <w:rsid w:val="00BB144A"/>
    <w:rsid w:val="00BB14CD"/>
    <w:rsid w:val="00BB57F8"/>
    <w:rsid w:val="00BB74FC"/>
    <w:rsid w:val="00BC29D4"/>
    <w:rsid w:val="00BD3AC9"/>
    <w:rsid w:val="00BD439F"/>
    <w:rsid w:val="00BD4C80"/>
    <w:rsid w:val="00BE31C0"/>
    <w:rsid w:val="00BE32B5"/>
    <w:rsid w:val="00BF1361"/>
    <w:rsid w:val="00BF1638"/>
    <w:rsid w:val="00C0699D"/>
    <w:rsid w:val="00C11290"/>
    <w:rsid w:val="00C13130"/>
    <w:rsid w:val="00C157BA"/>
    <w:rsid w:val="00C16653"/>
    <w:rsid w:val="00C17CFA"/>
    <w:rsid w:val="00C20E04"/>
    <w:rsid w:val="00C317B0"/>
    <w:rsid w:val="00C32441"/>
    <w:rsid w:val="00C3254E"/>
    <w:rsid w:val="00C346D5"/>
    <w:rsid w:val="00C37502"/>
    <w:rsid w:val="00C37810"/>
    <w:rsid w:val="00C42A68"/>
    <w:rsid w:val="00C60533"/>
    <w:rsid w:val="00C64110"/>
    <w:rsid w:val="00C70D7F"/>
    <w:rsid w:val="00C72292"/>
    <w:rsid w:val="00C73CE1"/>
    <w:rsid w:val="00C776EE"/>
    <w:rsid w:val="00C825ED"/>
    <w:rsid w:val="00C83A71"/>
    <w:rsid w:val="00C8523F"/>
    <w:rsid w:val="00C8558D"/>
    <w:rsid w:val="00C861BF"/>
    <w:rsid w:val="00C87373"/>
    <w:rsid w:val="00C90693"/>
    <w:rsid w:val="00C91A8B"/>
    <w:rsid w:val="00C92B61"/>
    <w:rsid w:val="00C95A73"/>
    <w:rsid w:val="00CA0980"/>
    <w:rsid w:val="00CA5D28"/>
    <w:rsid w:val="00CB0F50"/>
    <w:rsid w:val="00CC0777"/>
    <w:rsid w:val="00CC3ADD"/>
    <w:rsid w:val="00CC4E89"/>
    <w:rsid w:val="00CD2A81"/>
    <w:rsid w:val="00CF1291"/>
    <w:rsid w:val="00CF16C3"/>
    <w:rsid w:val="00CF6CC7"/>
    <w:rsid w:val="00D06A09"/>
    <w:rsid w:val="00D1196C"/>
    <w:rsid w:val="00D30492"/>
    <w:rsid w:val="00D32609"/>
    <w:rsid w:val="00D349D9"/>
    <w:rsid w:val="00D36578"/>
    <w:rsid w:val="00D42466"/>
    <w:rsid w:val="00D461D2"/>
    <w:rsid w:val="00D46A78"/>
    <w:rsid w:val="00D516B6"/>
    <w:rsid w:val="00D5723B"/>
    <w:rsid w:val="00D601D5"/>
    <w:rsid w:val="00D60563"/>
    <w:rsid w:val="00D66FD9"/>
    <w:rsid w:val="00D67A54"/>
    <w:rsid w:val="00D71CE9"/>
    <w:rsid w:val="00D749F8"/>
    <w:rsid w:val="00D8293F"/>
    <w:rsid w:val="00D82E10"/>
    <w:rsid w:val="00D85568"/>
    <w:rsid w:val="00D87289"/>
    <w:rsid w:val="00D93E5B"/>
    <w:rsid w:val="00D97CC8"/>
    <w:rsid w:val="00DA190F"/>
    <w:rsid w:val="00DA2A6B"/>
    <w:rsid w:val="00DC20BF"/>
    <w:rsid w:val="00DC4851"/>
    <w:rsid w:val="00DC6241"/>
    <w:rsid w:val="00DD74A5"/>
    <w:rsid w:val="00DE56B3"/>
    <w:rsid w:val="00DF59AE"/>
    <w:rsid w:val="00E00C3F"/>
    <w:rsid w:val="00E01080"/>
    <w:rsid w:val="00E06992"/>
    <w:rsid w:val="00E1685F"/>
    <w:rsid w:val="00E211FB"/>
    <w:rsid w:val="00E221DB"/>
    <w:rsid w:val="00E2243F"/>
    <w:rsid w:val="00E30B1E"/>
    <w:rsid w:val="00E33213"/>
    <w:rsid w:val="00E3618F"/>
    <w:rsid w:val="00E46A70"/>
    <w:rsid w:val="00E50B0B"/>
    <w:rsid w:val="00E52478"/>
    <w:rsid w:val="00E532DD"/>
    <w:rsid w:val="00E55CB1"/>
    <w:rsid w:val="00E5675C"/>
    <w:rsid w:val="00E609D9"/>
    <w:rsid w:val="00E718DE"/>
    <w:rsid w:val="00E73065"/>
    <w:rsid w:val="00E8435B"/>
    <w:rsid w:val="00E877DD"/>
    <w:rsid w:val="00E93E5A"/>
    <w:rsid w:val="00EB3AF5"/>
    <w:rsid w:val="00EB3B20"/>
    <w:rsid w:val="00EB4AC6"/>
    <w:rsid w:val="00EC60D1"/>
    <w:rsid w:val="00EC70BA"/>
    <w:rsid w:val="00ED0471"/>
    <w:rsid w:val="00ED0A15"/>
    <w:rsid w:val="00ED131F"/>
    <w:rsid w:val="00ED271D"/>
    <w:rsid w:val="00ED4C8B"/>
    <w:rsid w:val="00ED65D3"/>
    <w:rsid w:val="00ED7C65"/>
    <w:rsid w:val="00EE1CDE"/>
    <w:rsid w:val="00EE3D56"/>
    <w:rsid w:val="00EF547B"/>
    <w:rsid w:val="00F12BF8"/>
    <w:rsid w:val="00F1664F"/>
    <w:rsid w:val="00F20777"/>
    <w:rsid w:val="00F21FA2"/>
    <w:rsid w:val="00F27A0E"/>
    <w:rsid w:val="00F30244"/>
    <w:rsid w:val="00F42547"/>
    <w:rsid w:val="00F51B93"/>
    <w:rsid w:val="00F55072"/>
    <w:rsid w:val="00F60A13"/>
    <w:rsid w:val="00F7277F"/>
    <w:rsid w:val="00F745CA"/>
    <w:rsid w:val="00F77B01"/>
    <w:rsid w:val="00F854D3"/>
    <w:rsid w:val="00F874B7"/>
    <w:rsid w:val="00F932A9"/>
    <w:rsid w:val="00FA07CB"/>
    <w:rsid w:val="00FB12CE"/>
    <w:rsid w:val="00FB561C"/>
    <w:rsid w:val="00FC16BE"/>
    <w:rsid w:val="00FC61BE"/>
    <w:rsid w:val="00FC6D21"/>
    <w:rsid w:val="00FD1A7F"/>
    <w:rsid w:val="00FD46FB"/>
    <w:rsid w:val="00FD69DC"/>
    <w:rsid w:val="00FE0D69"/>
    <w:rsid w:val="00FE377B"/>
    <w:rsid w:val="00FE4E22"/>
    <w:rsid w:val="00FE64B6"/>
    <w:rsid w:val="00FF47F3"/>
    <w:rsid w:val="00FF4A1B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after="60"/>
        <w:ind w:left="1843" w:hanging="25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Elegan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E4A"/>
    <w:pPr>
      <w:spacing w:before="0" w:after="200" w:line="276" w:lineRule="auto"/>
      <w:ind w:left="0" w:firstLine="0"/>
      <w:jc w:val="left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53A84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jed">
    <w:name w:val="nag_jed"/>
    <w:qFormat/>
    <w:rsid w:val="0094467F"/>
    <w:pPr>
      <w:ind w:left="0" w:firstLine="0"/>
      <w:jc w:val="center"/>
      <w:outlineLvl w:val="0"/>
    </w:pPr>
    <w:rPr>
      <w:rFonts w:ascii="Times New Roman" w:hAnsi="Times New Roman"/>
      <w:b/>
      <w:sz w:val="24"/>
    </w:rPr>
  </w:style>
  <w:style w:type="paragraph" w:customStyle="1" w:styleId="tytjed">
    <w:name w:val="tyt_jed"/>
    <w:qFormat/>
    <w:rsid w:val="002651C3"/>
    <w:pPr>
      <w:ind w:left="0" w:firstLine="0"/>
      <w:jc w:val="center"/>
      <w:outlineLvl w:val="1"/>
    </w:pPr>
    <w:rPr>
      <w:rFonts w:ascii="Times New Roman" w:hAnsi="Times New Roman"/>
      <w:b/>
      <w:sz w:val="24"/>
    </w:rPr>
  </w:style>
  <w:style w:type="paragraph" w:customStyle="1" w:styleId="tekstjed">
    <w:name w:val="tekst_jed"/>
    <w:qFormat/>
    <w:rsid w:val="00E93E5A"/>
    <w:pPr>
      <w:ind w:left="0" w:firstLine="0"/>
      <w:outlineLvl w:val="2"/>
    </w:pPr>
    <w:rPr>
      <w:rFonts w:ascii="Times New Roman" w:hAnsi="Times New Roman"/>
      <w:sz w:val="24"/>
    </w:rPr>
  </w:style>
  <w:style w:type="paragraph" w:customStyle="1" w:styleId="ustep">
    <w:name w:val="ustep"/>
    <w:basedOn w:val="Normalny"/>
    <w:next w:val="Normalny"/>
    <w:qFormat/>
    <w:rsid w:val="00B80E2C"/>
    <w:pPr>
      <w:spacing w:before="60" w:after="60" w:line="240" w:lineRule="auto"/>
      <w:ind w:left="426" w:hanging="284"/>
      <w:jc w:val="both"/>
      <w:outlineLvl w:val="2"/>
    </w:pPr>
    <w:rPr>
      <w:rFonts w:ascii="Times New Roman" w:eastAsiaTheme="minorHAnsi" w:hAnsi="Times New Roman" w:cstheme="minorBidi"/>
      <w:sz w:val="24"/>
    </w:rPr>
  </w:style>
  <w:style w:type="paragraph" w:customStyle="1" w:styleId="paragraf">
    <w:name w:val="paragraf"/>
    <w:basedOn w:val="Normalny"/>
    <w:next w:val="Normalny"/>
    <w:qFormat/>
    <w:rsid w:val="00E73065"/>
    <w:pPr>
      <w:spacing w:before="60" w:after="60" w:line="240" w:lineRule="auto"/>
      <w:ind w:left="550" w:hanging="380"/>
      <w:jc w:val="both"/>
      <w:outlineLvl w:val="2"/>
    </w:pPr>
    <w:rPr>
      <w:rFonts w:ascii="Times New Roman" w:eastAsiaTheme="minorHAnsi" w:hAnsi="Times New Roman" w:cstheme="minorBidi"/>
      <w:sz w:val="24"/>
    </w:rPr>
  </w:style>
  <w:style w:type="paragraph" w:customStyle="1" w:styleId="punkt">
    <w:name w:val="punkt"/>
    <w:basedOn w:val="Normalny"/>
    <w:qFormat/>
    <w:rsid w:val="005A0291"/>
    <w:pPr>
      <w:spacing w:before="60" w:after="60" w:line="240" w:lineRule="auto"/>
      <w:ind w:left="840" w:hanging="284"/>
      <w:jc w:val="both"/>
      <w:outlineLvl w:val="3"/>
    </w:pPr>
    <w:rPr>
      <w:rFonts w:ascii="Times New Roman" w:eastAsiaTheme="minorHAnsi" w:hAnsi="Times New Roman" w:cstheme="minorBidi"/>
      <w:sz w:val="24"/>
    </w:rPr>
  </w:style>
  <w:style w:type="paragraph" w:customStyle="1" w:styleId="litera">
    <w:name w:val="litera"/>
    <w:basedOn w:val="Normalny"/>
    <w:next w:val="Normalny"/>
    <w:qFormat/>
    <w:rsid w:val="00A9438B"/>
    <w:pPr>
      <w:spacing w:before="60" w:after="60" w:line="240" w:lineRule="auto"/>
      <w:ind w:left="1281" w:hanging="272"/>
      <w:jc w:val="both"/>
      <w:outlineLvl w:val="4"/>
    </w:pPr>
    <w:rPr>
      <w:rFonts w:ascii="Times New Roman" w:eastAsiaTheme="minorHAnsi" w:hAnsi="Times New Roman" w:cstheme="minorBidi"/>
      <w:sz w:val="24"/>
    </w:rPr>
  </w:style>
  <w:style w:type="paragraph" w:customStyle="1" w:styleId="tiret">
    <w:name w:val="tiret"/>
    <w:basedOn w:val="Normalny"/>
    <w:next w:val="Normalny"/>
    <w:qFormat/>
    <w:rsid w:val="005A0291"/>
    <w:pPr>
      <w:spacing w:before="60" w:after="60" w:line="240" w:lineRule="auto"/>
      <w:ind w:left="1276" w:hanging="340"/>
      <w:jc w:val="both"/>
      <w:outlineLvl w:val="5"/>
    </w:pPr>
    <w:rPr>
      <w:rFonts w:ascii="Times New Roman" w:eastAsiaTheme="minorHAnsi" w:hAnsi="Times New Roman" w:cstheme="minorBidi"/>
      <w:sz w:val="24"/>
    </w:rPr>
  </w:style>
  <w:style w:type="paragraph" w:customStyle="1" w:styleId="punktnow">
    <w:name w:val="punkt_now"/>
    <w:basedOn w:val="Normalny"/>
    <w:qFormat/>
    <w:rsid w:val="005A0291"/>
    <w:pPr>
      <w:spacing w:before="60" w:after="60" w:line="240" w:lineRule="auto"/>
      <w:ind w:left="426" w:hanging="284"/>
      <w:jc w:val="both"/>
      <w:outlineLvl w:val="2"/>
    </w:pPr>
    <w:rPr>
      <w:rFonts w:ascii="Times New Roman" w:eastAsiaTheme="minorHAnsi" w:hAnsi="Times New Roman" w:cstheme="minorBidi"/>
      <w:sz w:val="24"/>
    </w:rPr>
  </w:style>
  <w:style w:type="paragraph" w:customStyle="1" w:styleId="litnow">
    <w:name w:val="lit_now"/>
    <w:basedOn w:val="Normalny"/>
    <w:qFormat/>
    <w:rsid w:val="005A0291"/>
    <w:pPr>
      <w:spacing w:before="60" w:after="60" w:line="240" w:lineRule="auto"/>
      <w:ind w:left="851" w:hanging="295"/>
      <w:jc w:val="both"/>
      <w:outlineLvl w:val="3"/>
    </w:pPr>
    <w:rPr>
      <w:rFonts w:ascii="Times New Roman" w:eastAsiaTheme="minorHAnsi" w:hAnsi="Times New Roman" w:cstheme="minorBidi"/>
      <w:sz w:val="24"/>
    </w:rPr>
  </w:style>
  <w:style w:type="paragraph" w:customStyle="1" w:styleId="tirnow">
    <w:name w:val="tir_now"/>
    <w:basedOn w:val="Normalny"/>
    <w:qFormat/>
    <w:rsid w:val="003F03E6"/>
    <w:pPr>
      <w:spacing w:before="60" w:after="60" w:line="240" w:lineRule="auto"/>
      <w:ind w:left="1281" w:hanging="272"/>
      <w:jc w:val="both"/>
      <w:outlineLvl w:val="4"/>
    </w:pPr>
    <w:rPr>
      <w:rFonts w:ascii="Times New Roman" w:eastAsiaTheme="minorHAnsi" w:hAnsi="Times New Roman" w:cstheme="minorBidi"/>
      <w:sz w:val="24"/>
    </w:rPr>
  </w:style>
  <w:style w:type="paragraph" w:customStyle="1" w:styleId="w2zmart">
    <w:name w:val="w2_zm_art"/>
    <w:qFormat/>
    <w:rsid w:val="0011627B"/>
    <w:pPr>
      <w:ind w:left="851" w:hanging="295"/>
      <w:outlineLvl w:val="3"/>
    </w:pPr>
    <w:rPr>
      <w:rFonts w:ascii="Times New Roman" w:hAnsi="Times New Roman"/>
      <w:sz w:val="24"/>
    </w:rPr>
  </w:style>
  <w:style w:type="paragraph" w:customStyle="1" w:styleId="w3zmustpkt">
    <w:name w:val="w3_zm_ust_pkt"/>
    <w:basedOn w:val="Normalny"/>
    <w:qFormat/>
    <w:rsid w:val="003F03E6"/>
    <w:pPr>
      <w:spacing w:before="60" w:after="60" w:line="240" w:lineRule="auto"/>
      <w:ind w:left="1281" w:hanging="272"/>
      <w:jc w:val="both"/>
      <w:outlineLvl w:val="4"/>
    </w:pPr>
    <w:rPr>
      <w:rFonts w:ascii="Times New Roman" w:eastAsiaTheme="minorHAnsi" w:hAnsi="Times New Roman" w:cstheme="minorBidi"/>
      <w:sz w:val="24"/>
    </w:rPr>
  </w:style>
  <w:style w:type="paragraph" w:customStyle="1" w:styleId="w4ustart">
    <w:name w:val="w4_ust_art"/>
    <w:qFormat/>
    <w:rsid w:val="0011627B"/>
    <w:pPr>
      <w:outlineLvl w:val="5"/>
    </w:pPr>
    <w:rPr>
      <w:rFonts w:ascii="Times New Roman" w:hAnsi="Times New Roman"/>
      <w:sz w:val="24"/>
    </w:rPr>
  </w:style>
  <w:style w:type="paragraph" w:customStyle="1" w:styleId="w5pktart">
    <w:name w:val="w5_pkt_art"/>
    <w:qFormat/>
    <w:rsid w:val="0011627B"/>
    <w:pPr>
      <w:ind w:left="2269" w:hanging="284"/>
      <w:outlineLvl w:val="6"/>
    </w:pPr>
    <w:rPr>
      <w:rFonts w:ascii="Times New Roman" w:hAnsi="Times New Roman"/>
      <w:sz w:val="24"/>
    </w:rPr>
  </w:style>
  <w:style w:type="paragraph" w:customStyle="1" w:styleId="w6litart">
    <w:name w:val="w6_lit_art"/>
    <w:qFormat/>
    <w:rsid w:val="0011627B"/>
    <w:pPr>
      <w:ind w:left="2665" w:hanging="340"/>
      <w:outlineLvl w:val="7"/>
    </w:pPr>
    <w:rPr>
      <w:rFonts w:ascii="Times New Roman" w:hAnsi="Times New Roman"/>
      <w:sz w:val="24"/>
    </w:rPr>
  </w:style>
  <w:style w:type="paragraph" w:customStyle="1" w:styleId="w7tirart">
    <w:name w:val="w7_tir_art"/>
    <w:qFormat/>
    <w:rsid w:val="0011627B"/>
    <w:pPr>
      <w:ind w:left="2721" w:hanging="181"/>
      <w:outlineLvl w:val="8"/>
    </w:pPr>
    <w:rPr>
      <w:rFonts w:ascii="Times New Roman" w:hAnsi="Times New Roman"/>
      <w:sz w:val="24"/>
    </w:rPr>
  </w:style>
  <w:style w:type="paragraph" w:customStyle="1" w:styleId="nnagjed">
    <w:name w:val="n_nag_jed"/>
    <w:basedOn w:val="Normalny"/>
    <w:qFormat/>
    <w:rsid w:val="004C3D91"/>
    <w:pPr>
      <w:spacing w:before="60" w:after="60" w:line="240" w:lineRule="auto"/>
      <w:jc w:val="center"/>
      <w:outlineLvl w:val="3"/>
    </w:pPr>
    <w:rPr>
      <w:rFonts w:ascii="Times New Roman" w:eastAsiaTheme="minorHAnsi" w:hAnsi="Times New Roman" w:cstheme="minorBidi"/>
      <w:sz w:val="24"/>
    </w:rPr>
  </w:style>
  <w:style w:type="paragraph" w:customStyle="1" w:styleId="ntytjed">
    <w:name w:val="n_tyt_jed"/>
    <w:basedOn w:val="Normalny"/>
    <w:next w:val="Normalny"/>
    <w:qFormat/>
    <w:rsid w:val="004C3D91"/>
    <w:pPr>
      <w:spacing w:before="60" w:after="60" w:line="240" w:lineRule="auto"/>
      <w:jc w:val="center"/>
      <w:outlineLvl w:val="3"/>
    </w:pPr>
    <w:rPr>
      <w:rFonts w:ascii="Times New Roman" w:eastAsiaTheme="minorHAnsi" w:hAnsi="Times New Roman" w:cstheme="minorBidi"/>
      <w:sz w:val="24"/>
    </w:rPr>
  </w:style>
  <w:style w:type="paragraph" w:customStyle="1" w:styleId="ntekstjed">
    <w:name w:val="n_tekst_jed"/>
    <w:qFormat/>
    <w:rsid w:val="00BD439F"/>
    <w:pPr>
      <w:ind w:left="737" w:firstLine="0"/>
      <w:outlineLvl w:val="3"/>
    </w:pPr>
    <w:rPr>
      <w:rFonts w:ascii="Times New Roman" w:hAnsi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7D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7D00"/>
    <w:pPr>
      <w:spacing w:before="60" w:after="60" w:line="240" w:lineRule="auto"/>
      <w:jc w:val="both"/>
    </w:pPr>
    <w:rPr>
      <w:rFonts w:ascii="Times New Roman" w:eastAsiaTheme="minorHAnsi" w:hAnsi="Times New Roman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7D00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7D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7D00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7D00"/>
    <w:pPr>
      <w:spacing w:after="0" w:line="240" w:lineRule="auto"/>
      <w:jc w:val="both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D00"/>
    <w:rPr>
      <w:rFonts w:ascii="Tahoma" w:hAnsi="Tahoma" w:cs="Tahoma"/>
      <w:sz w:val="16"/>
      <w:szCs w:val="16"/>
    </w:rPr>
  </w:style>
  <w:style w:type="paragraph" w:customStyle="1" w:styleId="artykul">
    <w:name w:val="artykul"/>
    <w:basedOn w:val="tytjed"/>
    <w:qFormat/>
    <w:rsid w:val="00E93E5A"/>
  </w:style>
  <w:style w:type="paragraph" w:customStyle="1" w:styleId="Standard">
    <w:name w:val="Standard"/>
    <w:rsid w:val="00947C13"/>
    <w:pPr>
      <w:widowControl w:val="0"/>
      <w:suppressAutoHyphens/>
      <w:autoSpaceDN w:val="0"/>
      <w:spacing w:before="0" w:after="0"/>
      <w:ind w:left="0" w:firstLine="0"/>
      <w:jc w:val="left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947C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947C13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9"/>
    <w:rsid w:val="00B53A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D461D2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Theme="minorHAnsi" w:hAnsi="Times New Roman" w:cstheme="minorBidi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D461D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D461D2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Theme="minorHAnsi" w:hAnsi="Times New Roman" w:cstheme="minorBidi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D461D2"/>
    <w:rPr>
      <w:rFonts w:ascii="Times New Roman" w:hAnsi="Times New Roman"/>
      <w:sz w:val="24"/>
    </w:rPr>
  </w:style>
  <w:style w:type="paragraph" w:customStyle="1" w:styleId="TEKSTOBWIESZCZENIENAZWAORGANUWYDAJCEGOOTJ">
    <w:name w:val="TEKST&quot;OBWIESZCZENIE&quot;(NAZWA_ORGANU_WYDAJĄCEGO_OTJ)"/>
    <w:basedOn w:val="Normalny"/>
    <w:uiPriority w:val="96"/>
    <w:qFormat/>
    <w:rsid w:val="002C3D3F"/>
    <w:pPr>
      <w:keepNext/>
      <w:suppressAutoHyphens/>
      <w:spacing w:after="120" w:line="360" w:lineRule="auto"/>
      <w:ind w:left="-510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  <w:lang w:eastAsia="pl-PL"/>
    </w:rPr>
  </w:style>
  <w:style w:type="paragraph" w:customStyle="1" w:styleId="DATAOTJdatawydaniaobwieszczeniatekstujednolitego">
    <w:name w:val="DATA_OTJ – data wydania obwieszczenia tekstu jednolitego"/>
    <w:basedOn w:val="Normalny"/>
    <w:uiPriority w:val="97"/>
    <w:qFormat/>
    <w:rsid w:val="002C3D3F"/>
    <w:pPr>
      <w:keepNext/>
      <w:suppressAutoHyphens/>
      <w:spacing w:before="120" w:after="120" w:line="360" w:lineRule="auto"/>
      <w:ind w:left="-510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806382"/>
    <w:pPr>
      <w:ind w:left="1020"/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806382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806382"/>
    <w:pPr>
      <w:spacing w:before="0" w:after="0" w:line="360" w:lineRule="auto"/>
      <w:ind w:left="510" w:hanging="510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06382"/>
  </w:style>
  <w:style w:type="character" w:customStyle="1" w:styleId="Ppogrubienie">
    <w:name w:val="_P_ – pogrubienie"/>
    <w:basedOn w:val="Domylnaczcionkaakapitu"/>
    <w:uiPriority w:val="1"/>
    <w:qFormat/>
    <w:rsid w:val="00806382"/>
    <w:rPr>
      <w:b/>
    </w:rPr>
  </w:style>
  <w:style w:type="paragraph" w:customStyle="1" w:styleId="tyt">
    <w:name w:val="tyt"/>
    <w:basedOn w:val="Normalny"/>
    <w:qFormat/>
    <w:rsid w:val="00064B1C"/>
    <w:pPr>
      <w:jc w:val="center"/>
    </w:pPr>
    <w:rPr>
      <w:rFonts w:ascii="Times New Roman" w:hAnsi="Times New Roman"/>
      <w:sz w:val="24"/>
      <w:szCs w:val="24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064B1C"/>
    <w:pPr>
      <w:suppressAutoHyphens/>
      <w:autoSpaceDE w:val="0"/>
      <w:autoSpaceDN w:val="0"/>
      <w:adjustRightInd w:val="0"/>
      <w:spacing w:before="120" w:after="0" w:line="360" w:lineRule="auto"/>
      <w:ind w:left="0" w:firstLine="510"/>
    </w:pPr>
    <w:rPr>
      <w:rFonts w:ascii="Times" w:eastAsiaTheme="minorEastAsia" w:hAnsi="Times" w:cs="Arial"/>
      <w:sz w:val="24"/>
      <w:szCs w:val="20"/>
      <w:lang w:eastAsia="pl-PL"/>
    </w:rPr>
  </w:style>
  <w:style w:type="character" w:styleId="Odwoanieprzypisudolnego">
    <w:name w:val="footnote reference"/>
    <w:aliases w:val="Footnote Reference Superscript,SUPERS,BVI fnr,Footnote symbol,Footnote,(Footnote Reference),Footnote reference number,note TESI,EN Footnote Reference,Voetnootverwijzing,Times 10 Point,Exposant 3 Point,Appel note de bas de"/>
    <w:uiPriority w:val="99"/>
    <w:semiHidden/>
    <w:rsid w:val="005E3B03"/>
    <w:rPr>
      <w:rFonts w:cs="Times New Roman"/>
      <w:vertAlign w:val="superscript"/>
    </w:rPr>
  </w:style>
  <w:style w:type="character" w:customStyle="1" w:styleId="IGindeksgrny">
    <w:name w:val="_IG_ – indeks górny"/>
    <w:basedOn w:val="Domylnaczcionkaakapitu"/>
    <w:uiPriority w:val="2"/>
    <w:qFormat/>
    <w:rsid w:val="005E3B03"/>
    <w:rPr>
      <w:b w:val="0"/>
      <w:i w:val="0"/>
      <w:vanish w:val="0"/>
      <w:spacing w:val="0"/>
      <w:vertAlign w:val="superscript"/>
    </w:rPr>
  </w:style>
  <w:style w:type="paragraph" w:customStyle="1" w:styleId="ODNONIKtreodnonika">
    <w:name w:val="ODNOŚNIK – treść odnośnika"/>
    <w:uiPriority w:val="19"/>
    <w:qFormat/>
    <w:rsid w:val="005E3B03"/>
    <w:pPr>
      <w:spacing w:before="0" w:after="0"/>
      <w:ind w:left="284" w:hanging="284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C0777"/>
    <w:pPr>
      <w:spacing w:after="0" w:line="240" w:lineRule="auto"/>
      <w:ind w:left="720"/>
      <w:contextualSpacing/>
      <w:jc w:val="both"/>
    </w:pPr>
    <w:rPr>
      <w:rFonts w:ascii="Garamond" w:eastAsiaTheme="minorHAnsi" w:hAnsi="Garamond" w:cstheme="minorBidi"/>
      <w:sz w:val="24"/>
      <w:szCs w:val="24"/>
    </w:rPr>
  </w:style>
  <w:style w:type="paragraph" w:customStyle="1" w:styleId="TYTUOTJprzedmiotobwieszczeniatekstujednolitego">
    <w:name w:val="TYTUŁ_OTJ – przedmiot obwieszczenia tekstu jednolitego"/>
    <w:basedOn w:val="Normalny"/>
    <w:uiPriority w:val="97"/>
    <w:qFormat/>
    <w:rsid w:val="00785C46"/>
    <w:pPr>
      <w:keepNext/>
      <w:suppressAutoHyphens/>
      <w:spacing w:before="120" w:after="360" w:line="360" w:lineRule="auto"/>
      <w:ind w:left="-510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Default">
    <w:name w:val="Default"/>
    <w:rsid w:val="004A308B"/>
    <w:pPr>
      <w:autoSpaceDE w:val="0"/>
      <w:autoSpaceDN w:val="0"/>
      <w:adjustRightInd w:val="0"/>
      <w:spacing w:before="0" w:after="0"/>
      <w:ind w:left="0"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"/>
    <w:rsid w:val="004A308B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NormalnyWeb1">
    <w:name w:val="Normalny (Web)1"/>
    <w:autoRedefine/>
    <w:rsid w:val="00EB3AF5"/>
    <w:pPr>
      <w:spacing w:before="100" w:after="100"/>
      <w:ind w:left="0" w:firstLine="0"/>
      <w:jc w:val="left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pl-PL"/>
    </w:rPr>
  </w:style>
  <w:style w:type="character" w:styleId="Hipercze">
    <w:name w:val="Hyperlink"/>
    <w:basedOn w:val="Domylnaczcionkaakapitu"/>
    <w:unhideWhenUsed/>
    <w:rsid w:val="00DA2A6B"/>
    <w:rPr>
      <w:color w:val="61674D"/>
      <w:u w:val="single"/>
    </w:rPr>
  </w:style>
  <w:style w:type="paragraph" w:styleId="Tekstprzypisudolnego">
    <w:name w:val="footnote text"/>
    <w:basedOn w:val="Normalny"/>
    <w:link w:val="TekstprzypisudolnegoZnak"/>
    <w:unhideWhenUsed/>
    <w:qFormat/>
    <w:rsid w:val="00DA2A6B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A2A6B"/>
    <w:rPr>
      <w:rFonts w:ascii="Calibri" w:eastAsia="Calibri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DA2A6B"/>
    <w:pPr>
      <w:spacing w:after="0" w:line="360" w:lineRule="auto"/>
      <w:jc w:val="center"/>
    </w:pPr>
    <w:rPr>
      <w:rFonts w:ascii="Arial" w:eastAsia="Times New Roman" w:hAnsi="Arial" w:cs="Arial"/>
      <w:b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DA2A6B"/>
    <w:rPr>
      <w:rFonts w:ascii="Arial" w:eastAsia="Times New Roman" w:hAnsi="Arial" w:cs="Arial"/>
      <w:b/>
      <w:lang w:eastAsia="pl-PL"/>
    </w:rPr>
  </w:style>
  <w:style w:type="character" w:styleId="Tytuksiki">
    <w:name w:val="Book Title"/>
    <w:basedOn w:val="Domylnaczcionkaakapitu"/>
    <w:uiPriority w:val="33"/>
    <w:qFormat/>
    <w:rsid w:val="00DA2A6B"/>
    <w:rPr>
      <w:b/>
      <w:bCs/>
      <w:i/>
      <w:iCs/>
      <w:spacing w:val="5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04307"/>
    <w:pPr>
      <w:spacing w:before="0"/>
    </w:pPr>
    <w:rPr>
      <w:rFonts w:eastAsia="Times New Roman"/>
      <w:bCs/>
    </w:rPr>
  </w:style>
  <w:style w:type="character" w:customStyle="1" w:styleId="luchili">
    <w:name w:val="luc_hili"/>
    <w:rsid w:val="00104307"/>
  </w:style>
  <w:style w:type="paragraph" w:customStyle="1" w:styleId="LITlitera">
    <w:name w:val="LIT – litera"/>
    <w:basedOn w:val="PKTpunkt"/>
    <w:uiPriority w:val="14"/>
    <w:qFormat/>
    <w:rsid w:val="00BA17B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BA17BA"/>
    <w:pPr>
      <w:ind w:left="510" w:firstLine="0"/>
    </w:pPr>
    <w:rPr>
      <w:szCs w:val="24"/>
    </w:r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BA17BA"/>
    <w:pPr>
      <w:ind w:left="510" w:firstLine="0"/>
    </w:pPr>
    <w:rPr>
      <w:rFonts w:eastAsiaTheme="minorEastAsia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E1685F"/>
    <w:pPr>
      <w:keepNext/>
      <w:suppressAutoHyphens/>
      <w:spacing w:before="120" w:after="120" w:line="360" w:lineRule="auto"/>
      <w:ind w:left="0" w:firstLine="0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ZROZDZODDZOZNzmoznrozdzoddzartykuempunktem">
    <w:name w:val="Z/ROZDZ(ODDZ)_OZN – zm. ozn. rozdz. (oddz.) artykułem (punktem)"/>
    <w:next w:val="Normalny"/>
    <w:uiPriority w:val="29"/>
    <w:qFormat/>
    <w:rsid w:val="00E1685F"/>
    <w:pPr>
      <w:keepNext/>
      <w:suppressAutoHyphens/>
      <w:spacing w:before="0" w:after="0" w:line="360" w:lineRule="auto"/>
      <w:ind w:left="510" w:firstLine="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4805FC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4805FC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4805FC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4805FC"/>
    <w:pPr>
      <w:ind w:left="1780"/>
    </w:p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4805FC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4805FC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4805FC"/>
  </w:style>
  <w:style w:type="paragraph" w:styleId="Bezodstpw">
    <w:name w:val="No Spacing"/>
    <w:uiPriority w:val="99"/>
    <w:rsid w:val="004805FC"/>
    <w:pPr>
      <w:widowControl w:val="0"/>
      <w:suppressAutoHyphens/>
      <w:spacing w:before="0" w:after="0" w:line="360" w:lineRule="auto"/>
      <w:ind w:left="0" w:firstLine="0"/>
      <w:jc w:val="left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4805FC"/>
    <w:pPr>
      <w:keepNext/>
      <w:suppressAutoHyphens/>
      <w:spacing w:before="120" w:after="360" w:line="360" w:lineRule="auto"/>
      <w:ind w:left="0" w:firstLine="0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4805FC"/>
    <w:pPr>
      <w:keepNext/>
      <w:suppressAutoHyphens/>
      <w:spacing w:before="120" w:after="0" w:line="360" w:lineRule="auto"/>
      <w:ind w:left="0" w:firstLine="0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4805FC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4805FC"/>
    <w:pPr>
      <w:keepNext/>
      <w:suppressAutoHyphens/>
      <w:spacing w:before="0" w:after="120" w:line="360" w:lineRule="auto"/>
      <w:ind w:left="0" w:firstLine="0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4805FC"/>
    <w:pPr>
      <w:ind w:left="0" w:firstLine="0"/>
    </w:pPr>
  </w:style>
  <w:style w:type="paragraph" w:customStyle="1" w:styleId="TIRtiret">
    <w:name w:val="TIR – tiret"/>
    <w:basedOn w:val="LITlitera"/>
    <w:uiPriority w:val="15"/>
    <w:qFormat/>
    <w:rsid w:val="004805FC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4805FC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4805FC"/>
    <w:pPr>
      <w:ind w:left="510" w:right="510" w:firstLine="0"/>
      <w:mirrorIndents/>
    </w:pPr>
    <w:rPr>
      <w:rFonts w:eastAsiaTheme="minorEastAsia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4805FC"/>
    <w:pPr>
      <w:keepNext/>
      <w:suppressAutoHyphens/>
      <w:spacing w:before="120" w:after="0" w:line="360" w:lineRule="auto"/>
      <w:ind w:left="0" w:firstLine="0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4805FC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4805FC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4805FC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4805FC"/>
    <w:pPr>
      <w:keepNext/>
      <w:spacing w:before="120" w:after="0" w:line="360" w:lineRule="auto"/>
      <w:ind w:left="0" w:firstLine="0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4805FC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4805FC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4805FC"/>
    <w:pPr>
      <w:keepNext/>
      <w:suppressAutoHyphens/>
      <w:spacing w:before="0" w:after="0" w:line="360" w:lineRule="auto"/>
      <w:ind w:left="510" w:firstLine="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4805FC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4805FC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4805FC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4805FC"/>
    <w:pPr>
      <w:ind w:left="2291" w:hanging="397"/>
    </w:pPr>
  </w:style>
  <w:style w:type="paragraph" w:customStyle="1" w:styleId="ZLITUSTzmustliter">
    <w:name w:val="Z_LIT/UST(§) – zm. ust. (§) literą"/>
    <w:basedOn w:val="USTustnpkodeksu"/>
    <w:uiPriority w:val="46"/>
    <w:qFormat/>
    <w:rsid w:val="004805FC"/>
    <w:pPr>
      <w:ind w:left="987"/>
    </w:pPr>
    <w:rPr>
      <w:rFonts w:eastAsiaTheme="minorEastAsia"/>
    </w:rPr>
  </w:style>
  <w:style w:type="paragraph" w:customStyle="1" w:styleId="ZLITPKTzmpktliter">
    <w:name w:val="Z_LIT/PKT – zm. pkt literą"/>
    <w:basedOn w:val="PKTpunkt"/>
    <w:uiPriority w:val="47"/>
    <w:qFormat/>
    <w:rsid w:val="004805FC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4805FC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4805FC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4805FC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4805FC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4805FC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4805FC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4805FC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4805FC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4805FC"/>
    <w:pPr>
      <w:ind w:left="1973"/>
    </w:pPr>
  </w:style>
  <w:style w:type="paragraph" w:customStyle="1" w:styleId="ZTIRLITzmlittiret">
    <w:name w:val="Z_TIR/LIT – zm. lit. tiret"/>
    <w:basedOn w:val="LITlitera"/>
    <w:uiPriority w:val="57"/>
    <w:qFormat/>
    <w:rsid w:val="004805FC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4805FC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4805FC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4805FC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4805FC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4805FC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4805FC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4805FC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4805FC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4805FC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4805FC"/>
  </w:style>
  <w:style w:type="paragraph" w:customStyle="1" w:styleId="ZTIR2TIRzmpodwtirtiret">
    <w:name w:val="Z_TIR/2TIR – zm. podw. tir. tiret"/>
    <w:basedOn w:val="TIRtiret"/>
    <w:uiPriority w:val="78"/>
    <w:qFormat/>
    <w:rsid w:val="004805FC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4805FC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4805FC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4805FC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4805FC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4805FC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4805FC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4805FC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4805FC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4805FC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4805FC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4805FC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4805FC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4805FC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4805FC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4805FC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4805FC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4805FC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4805FC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4805FC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4805FC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4805FC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4805FC"/>
    <w:pPr>
      <w:spacing w:after="120"/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4805FC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4805FC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4805FC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4805FC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4805FC"/>
    <w:pPr>
      <w:ind w:left="2404"/>
    </w:p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4805FC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4805FC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4805FC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4805FC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4805FC"/>
    <w:pPr>
      <w:ind w:left="2336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4805FC"/>
    <w:pPr>
      <w:keepNext/>
      <w:suppressAutoHyphens/>
      <w:spacing w:before="120" w:after="0" w:line="360" w:lineRule="auto"/>
      <w:ind w:left="0" w:firstLine="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4805FC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4805FC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4805FC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4805FC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4805FC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4805FC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4805FC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4805FC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4805FC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4805FC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4805FC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4805FC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4805FC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4805FC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4805FC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4805FC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4805FC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4805FC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4805FC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4805FC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4805FC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4805FC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4805FC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4805FC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4805FC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4805FC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4805FC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4805FC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4805FC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4805FC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4805FC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4805FC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4805FC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4805FC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4805FC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4805FC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4805FC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4805FC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4805FC"/>
  </w:style>
  <w:style w:type="paragraph" w:customStyle="1" w:styleId="ZZUSTzmianazmust">
    <w:name w:val="ZZ/UST(§) – zmiana zm. ust. (§)"/>
    <w:basedOn w:val="ZZARTzmianazmart"/>
    <w:uiPriority w:val="65"/>
    <w:qFormat/>
    <w:rsid w:val="004805FC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4805FC"/>
    <w:pPr>
      <w:keepNext/>
      <w:suppressAutoHyphens/>
      <w:spacing w:before="120" w:after="0" w:line="360" w:lineRule="auto"/>
      <w:ind w:left="0" w:firstLine="0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4805FC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4805FC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4805FC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4805FC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4805FC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4805FC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4805FC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4805FC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4805FC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4805FC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4805FC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4805FC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4805FC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4805FC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4805FC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4805FC"/>
    <w:pPr>
      <w:spacing w:before="0" w:after="0" w:line="360" w:lineRule="auto"/>
      <w:ind w:left="0" w:firstLine="0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4805FC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4805FC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4805FC"/>
    <w:pPr>
      <w:spacing w:before="0" w:after="0" w:line="360" w:lineRule="auto"/>
      <w:ind w:left="0" w:firstLine="0"/>
      <w:jc w:val="lef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4805FC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4805FC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4805FC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4805FC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4805FC"/>
  </w:style>
  <w:style w:type="paragraph" w:customStyle="1" w:styleId="TEKSTZacznikido">
    <w:name w:val="TEKST&quot;Załącznik(i) do ...&quot;"/>
    <w:uiPriority w:val="28"/>
    <w:qFormat/>
    <w:rsid w:val="004805FC"/>
    <w:pPr>
      <w:keepNext/>
      <w:spacing w:before="0" w:after="240"/>
      <w:ind w:left="5670" w:firstLine="0"/>
      <w:contextualSpacing/>
      <w:jc w:val="left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4805FC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4805FC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4805FC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4805FC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4805FC"/>
    <w:pPr>
      <w:ind w:left="-510" w:firstLine="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4805FC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4805FC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4805FC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4805FC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4805FC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4805FC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4805FC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4805FC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4805FC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4805FC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4805FC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4805FC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4805FC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4805FC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4805FC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4805FC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4805FC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4805FC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4805FC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4805FC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4805FC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4805FC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4805FC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4805FC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4805FC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4805FC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4805FC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4805FC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4805FC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4805FC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4805FC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4805FC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4805FC"/>
    <w:pPr>
      <w:ind w:left="1780"/>
    </w:pPr>
  </w:style>
  <w:style w:type="character" w:customStyle="1" w:styleId="IDindeksdolny">
    <w:name w:val="_ID_ – indeks dolny"/>
    <w:basedOn w:val="Domylnaczcionkaakapitu"/>
    <w:uiPriority w:val="3"/>
    <w:qFormat/>
    <w:rsid w:val="004805FC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4805FC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4805FC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4805FC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4805FC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4805FC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4805FC"/>
    <w:rPr>
      <w:b/>
      <w:i/>
      <w:vanish w:val="0"/>
      <w:spacing w:val="0"/>
      <w:vertAlign w:val="subscript"/>
    </w:rPr>
  </w:style>
  <w:style w:type="character" w:customStyle="1" w:styleId="Kkursywa">
    <w:name w:val="_K_ – kursywa"/>
    <w:basedOn w:val="Domylnaczcionkaakapitu"/>
    <w:uiPriority w:val="1"/>
    <w:qFormat/>
    <w:rsid w:val="004805FC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4805FC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4805FC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4805FC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4805FC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4805FC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4805FC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4805FC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4805FC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4805FC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4805FC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4805FC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4805FC"/>
    <w:pPr>
      <w:spacing w:before="0" w:after="0" w:line="360" w:lineRule="auto"/>
      <w:ind w:left="0" w:firstLine="0"/>
      <w:jc w:val="center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4805FC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4805FC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4805FC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4805FC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4805FC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4805FC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4805FC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4805FC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4805FC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4805FC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4805FC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4805FC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4805FC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4805FC"/>
    <w:pPr>
      <w:ind w:left="1780"/>
    </w:pPr>
  </w:style>
  <w:style w:type="table" w:styleId="Tabela-Siatka">
    <w:name w:val="Table Grid"/>
    <w:basedOn w:val="Standardowy"/>
    <w:rsid w:val="004805FC"/>
    <w:pPr>
      <w:spacing w:before="0" w:after="0"/>
      <w:ind w:left="0" w:firstLine="0"/>
      <w:jc w:val="left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4805FC"/>
    <w:pPr>
      <w:widowControl w:val="0"/>
      <w:autoSpaceDE w:val="0"/>
      <w:autoSpaceDN w:val="0"/>
      <w:adjustRightInd w:val="0"/>
      <w:spacing w:before="0" w:after="0" w:line="360" w:lineRule="auto"/>
      <w:ind w:left="0" w:firstLine="0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4805FC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4805F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4805F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4805FC"/>
    <w:rPr>
      <w:color w:val="808080"/>
    </w:rPr>
  </w:style>
  <w:style w:type="paragraph" w:customStyle="1" w:styleId="Notatkanamarginesie">
    <w:name w:val="Notatka na marginesie"/>
    <w:basedOn w:val="Normalny"/>
    <w:qFormat/>
    <w:rsid w:val="004805F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805FC"/>
    <w:pPr>
      <w:widowControl w:val="0"/>
      <w:suppressAutoHyphens/>
      <w:overflowPunct w:val="0"/>
      <w:spacing w:after="0" w:line="360" w:lineRule="auto"/>
    </w:pPr>
    <w:rPr>
      <w:rFonts w:ascii="Arial" w:eastAsia="Times New Roman" w:hAnsi="Arial" w:cs="Arial"/>
      <w:color w:val="FF0000"/>
      <w:kern w:val="2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805FC"/>
    <w:rPr>
      <w:rFonts w:ascii="Arial" w:eastAsia="Times New Roman" w:hAnsi="Arial" w:cs="Arial"/>
      <w:color w:val="FF0000"/>
      <w:kern w:val="2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805FC"/>
    <w:pPr>
      <w:widowControl w:val="0"/>
      <w:suppressAutoHyphens/>
      <w:overflowPunct w:val="0"/>
      <w:spacing w:after="120" w:line="240" w:lineRule="auto"/>
      <w:ind w:left="283"/>
    </w:pPr>
    <w:rPr>
      <w:rFonts w:ascii="Times New Roman" w:eastAsia="SimSun" w:hAnsi="Times New Roman"/>
      <w:kern w:val="2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805FC"/>
    <w:rPr>
      <w:rFonts w:ascii="Times New Roman" w:eastAsia="SimSun" w:hAnsi="Times New Roman" w:cs="Times New Roman"/>
      <w:kern w:val="2"/>
      <w:sz w:val="24"/>
      <w:szCs w:val="24"/>
      <w:lang w:eastAsia="ar-SA"/>
    </w:rPr>
  </w:style>
  <w:style w:type="paragraph" w:customStyle="1" w:styleId="Akapitzlist1">
    <w:name w:val="Akapit z listą1"/>
    <w:basedOn w:val="Normalny"/>
    <w:rsid w:val="004805FC"/>
    <w:pPr>
      <w:suppressAutoHyphens/>
      <w:ind w:left="720"/>
    </w:pPr>
    <w:rPr>
      <w:rFonts w:cs="Calibri"/>
      <w:lang w:eastAsia="ar-SA"/>
    </w:rPr>
  </w:style>
  <w:style w:type="character" w:customStyle="1" w:styleId="txt-new">
    <w:name w:val="txt-new"/>
    <w:basedOn w:val="Domylnaczcionkaakapitu"/>
    <w:rsid w:val="004805FC"/>
  </w:style>
  <w:style w:type="character" w:customStyle="1" w:styleId="Znakiprzypiswdolnych">
    <w:name w:val="Znaki przypisów dolnych"/>
    <w:rsid w:val="004805FC"/>
    <w:rPr>
      <w:vertAlign w:val="superscript"/>
    </w:rPr>
  </w:style>
  <w:style w:type="character" w:customStyle="1" w:styleId="tabulatory">
    <w:name w:val="tabulatory"/>
    <w:basedOn w:val="Domylnaczcionkaakapitu"/>
    <w:rsid w:val="004805FC"/>
  </w:style>
  <w:style w:type="paragraph" w:customStyle="1" w:styleId="Akapitzlist2">
    <w:name w:val="Akapit z listą2"/>
    <w:basedOn w:val="Normalny"/>
    <w:rsid w:val="004805FC"/>
    <w:pPr>
      <w:suppressAutoHyphens/>
      <w:ind w:left="720"/>
    </w:pPr>
    <w:rPr>
      <w:rFonts w:cs="Calibri"/>
      <w:lang w:eastAsia="ar-SA"/>
    </w:rPr>
  </w:style>
  <w:style w:type="paragraph" w:customStyle="1" w:styleId="ust">
    <w:name w:val="ust"/>
    <w:basedOn w:val="Normalny"/>
    <w:rsid w:val="006C7838"/>
    <w:pPr>
      <w:overflowPunct w:val="0"/>
      <w:autoSpaceDE w:val="0"/>
      <w:autoSpaceDN w:val="0"/>
      <w:adjustRightInd w:val="0"/>
      <w:spacing w:after="80" w:line="240" w:lineRule="auto"/>
      <w:ind w:left="431" w:hanging="25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akapit">
    <w:name w:val="akapit"/>
    <w:basedOn w:val="tekst"/>
    <w:rsid w:val="006C7838"/>
    <w:pPr>
      <w:suppressLineNumbers w:val="0"/>
      <w:spacing w:before="0" w:after="80"/>
      <w:ind w:firstLine="709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CC3ADD"/>
    <w:rPr>
      <w:rFonts w:ascii="Times" w:eastAsiaTheme="minorEastAsia" w:hAnsi="Times" w:cs="Arial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after="60"/>
        <w:ind w:left="1843" w:hanging="25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Elegan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E4A"/>
    <w:pPr>
      <w:spacing w:before="0" w:after="200" w:line="276" w:lineRule="auto"/>
      <w:ind w:left="0" w:firstLine="0"/>
      <w:jc w:val="left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53A84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jed">
    <w:name w:val="nag_jed"/>
    <w:qFormat/>
    <w:rsid w:val="0094467F"/>
    <w:pPr>
      <w:ind w:left="0" w:firstLine="0"/>
      <w:jc w:val="center"/>
      <w:outlineLvl w:val="0"/>
    </w:pPr>
    <w:rPr>
      <w:rFonts w:ascii="Times New Roman" w:hAnsi="Times New Roman"/>
      <w:b/>
      <w:sz w:val="24"/>
    </w:rPr>
  </w:style>
  <w:style w:type="paragraph" w:customStyle="1" w:styleId="tytjed">
    <w:name w:val="tyt_jed"/>
    <w:qFormat/>
    <w:rsid w:val="002651C3"/>
    <w:pPr>
      <w:ind w:left="0" w:firstLine="0"/>
      <w:jc w:val="center"/>
      <w:outlineLvl w:val="1"/>
    </w:pPr>
    <w:rPr>
      <w:rFonts w:ascii="Times New Roman" w:hAnsi="Times New Roman"/>
      <w:b/>
      <w:sz w:val="24"/>
    </w:rPr>
  </w:style>
  <w:style w:type="paragraph" w:customStyle="1" w:styleId="tekstjed">
    <w:name w:val="tekst_jed"/>
    <w:qFormat/>
    <w:rsid w:val="00E93E5A"/>
    <w:pPr>
      <w:ind w:left="0" w:firstLine="0"/>
      <w:outlineLvl w:val="2"/>
    </w:pPr>
    <w:rPr>
      <w:rFonts w:ascii="Times New Roman" w:hAnsi="Times New Roman"/>
      <w:sz w:val="24"/>
    </w:rPr>
  </w:style>
  <w:style w:type="paragraph" w:customStyle="1" w:styleId="ustep">
    <w:name w:val="ustep"/>
    <w:basedOn w:val="Normalny"/>
    <w:next w:val="Normalny"/>
    <w:qFormat/>
    <w:rsid w:val="00B80E2C"/>
    <w:pPr>
      <w:spacing w:before="60" w:after="60" w:line="240" w:lineRule="auto"/>
      <w:ind w:left="426" w:hanging="284"/>
      <w:jc w:val="both"/>
      <w:outlineLvl w:val="2"/>
    </w:pPr>
    <w:rPr>
      <w:rFonts w:ascii="Times New Roman" w:eastAsiaTheme="minorHAnsi" w:hAnsi="Times New Roman" w:cstheme="minorBidi"/>
      <w:sz w:val="24"/>
    </w:rPr>
  </w:style>
  <w:style w:type="paragraph" w:customStyle="1" w:styleId="paragraf">
    <w:name w:val="paragraf"/>
    <w:basedOn w:val="Normalny"/>
    <w:next w:val="Normalny"/>
    <w:qFormat/>
    <w:rsid w:val="00E73065"/>
    <w:pPr>
      <w:spacing w:before="60" w:after="60" w:line="240" w:lineRule="auto"/>
      <w:ind w:left="550" w:hanging="380"/>
      <w:jc w:val="both"/>
      <w:outlineLvl w:val="2"/>
    </w:pPr>
    <w:rPr>
      <w:rFonts w:ascii="Times New Roman" w:eastAsiaTheme="minorHAnsi" w:hAnsi="Times New Roman" w:cstheme="minorBidi"/>
      <w:sz w:val="24"/>
    </w:rPr>
  </w:style>
  <w:style w:type="paragraph" w:customStyle="1" w:styleId="punkt">
    <w:name w:val="punkt"/>
    <w:basedOn w:val="Normalny"/>
    <w:qFormat/>
    <w:rsid w:val="005A0291"/>
    <w:pPr>
      <w:spacing w:before="60" w:after="60" w:line="240" w:lineRule="auto"/>
      <w:ind w:left="840" w:hanging="284"/>
      <w:jc w:val="both"/>
      <w:outlineLvl w:val="3"/>
    </w:pPr>
    <w:rPr>
      <w:rFonts w:ascii="Times New Roman" w:eastAsiaTheme="minorHAnsi" w:hAnsi="Times New Roman" w:cstheme="minorBidi"/>
      <w:sz w:val="24"/>
    </w:rPr>
  </w:style>
  <w:style w:type="paragraph" w:customStyle="1" w:styleId="litera">
    <w:name w:val="litera"/>
    <w:basedOn w:val="Normalny"/>
    <w:next w:val="Normalny"/>
    <w:qFormat/>
    <w:rsid w:val="00A9438B"/>
    <w:pPr>
      <w:spacing w:before="60" w:after="60" w:line="240" w:lineRule="auto"/>
      <w:ind w:left="1281" w:hanging="272"/>
      <w:jc w:val="both"/>
      <w:outlineLvl w:val="4"/>
    </w:pPr>
    <w:rPr>
      <w:rFonts w:ascii="Times New Roman" w:eastAsiaTheme="minorHAnsi" w:hAnsi="Times New Roman" w:cstheme="minorBidi"/>
      <w:sz w:val="24"/>
    </w:rPr>
  </w:style>
  <w:style w:type="paragraph" w:customStyle="1" w:styleId="tiret">
    <w:name w:val="tiret"/>
    <w:basedOn w:val="Normalny"/>
    <w:next w:val="Normalny"/>
    <w:qFormat/>
    <w:rsid w:val="005A0291"/>
    <w:pPr>
      <w:spacing w:before="60" w:after="60" w:line="240" w:lineRule="auto"/>
      <w:ind w:left="1276" w:hanging="340"/>
      <w:jc w:val="both"/>
      <w:outlineLvl w:val="5"/>
    </w:pPr>
    <w:rPr>
      <w:rFonts w:ascii="Times New Roman" w:eastAsiaTheme="minorHAnsi" w:hAnsi="Times New Roman" w:cstheme="minorBidi"/>
      <w:sz w:val="24"/>
    </w:rPr>
  </w:style>
  <w:style w:type="paragraph" w:customStyle="1" w:styleId="punktnow">
    <w:name w:val="punkt_now"/>
    <w:basedOn w:val="Normalny"/>
    <w:qFormat/>
    <w:rsid w:val="005A0291"/>
    <w:pPr>
      <w:spacing w:before="60" w:after="60" w:line="240" w:lineRule="auto"/>
      <w:ind w:left="426" w:hanging="284"/>
      <w:jc w:val="both"/>
      <w:outlineLvl w:val="2"/>
    </w:pPr>
    <w:rPr>
      <w:rFonts w:ascii="Times New Roman" w:eastAsiaTheme="minorHAnsi" w:hAnsi="Times New Roman" w:cstheme="minorBidi"/>
      <w:sz w:val="24"/>
    </w:rPr>
  </w:style>
  <w:style w:type="paragraph" w:customStyle="1" w:styleId="litnow">
    <w:name w:val="lit_now"/>
    <w:basedOn w:val="Normalny"/>
    <w:qFormat/>
    <w:rsid w:val="005A0291"/>
    <w:pPr>
      <w:spacing w:before="60" w:after="60" w:line="240" w:lineRule="auto"/>
      <w:ind w:left="851" w:hanging="295"/>
      <w:jc w:val="both"/>
      <w:outlineLvl w:val="3"/>
    </w:pPr>
    <w:rPr>
      <w:rFonts w:ascii="Times New Roman" w:eastAsiaTheme="minorHAnsi" w:hAnsi="Times New Roman" w:cstheme="minorBidi"/>
      <w:sz w:val="24"/>
    </w:rPr>
  </w:style>
  <w:style w:type="paragraph" w:customStyle="1" w:styleId="tirnow">
    <w:name w:val="tir_now"/>
    <w:basedOn w:val="Normalny"/>
    <w:qFormat/>
    <w:rsid w:val="003F03E6"/>
    <w:pPr>
      <w:spacing w:before="60" w:after="60" w:line="240" w:lineRule="auto"/>
      <w:ind w:left="1281" w:hanging="272"/>
      <w:jc w:val="both"/>
      <w:outlineLvl w:val="4"/>
    </w:pPr>
    <w:rPr>
      <w:rFonts w:ascii="Times New Roman" w:eastAsiaTheme="minorHAnsi" w:hAnsi="Times New Roman" w:cstheme="minorBidi"/>
      <w:sz w:val="24"/>
    </w:rPr>
  </w:style>
  <w:style w:type="paragraph" w:customStyle="1" w:styleId="w2zmart">
    <w:name w:val="w2_zm_art"/>
    <w:qFormat/>
    <w:rsid w:val="0011627B"/>
    <w:pPr>
      <w:ind w:left="851" w:hanging="295"/>
      <w:outlineLvl w:val="3"/>
    </w:pPr>
    <w:rPr>
      <w:rFonts w:ascii="Times New Roman" w:hAnsi="Times New Roman"/>
      <w:sz w:val="24"/>
    </w:rPr>
  </w:style>
  <w:style w:type="paragraph" w:customStyle="1" w:styleId="w3zmustpkt">
    <w:name w:val="w3_zm_ust_pkt"/>
    <w:basedOn w:val="Normalny"/>
    <w:qFormat/>
    <w:rsid w:val="003F03E6"/>
    <w:pPr>
      <w:spacing w:before="60" w:after="60" w:line="240" w:lineRule="auto"/>
      <w:ind w:left="1281" w:hanging="272"/>
      <w:jc w:val="both"/>
      <w:outlineLvl w:val="4"/>
    </w:pPr>
    <w:rPr>
      <w:rFonts w:ascii="Times New Roman" w:eastAsiaTheme="minorHAnsi" w:hAnsi="Times New Roman" w:cstheme="minorBidi"/>
      <w:sz w:val="24"/>
    </w:rPr>
  </w:style>
  <w:style w:type="paragraph" w:customStyle="1" w:styleId="w4ustart">
    <w:name w:val="w4_ust_art"/>
    <w:qFormat/>
    <w:rsid w:val="0011627B"/>
    <w:pPr>
      <w:outlineLvl w:val="5"/>
    </w:pPr>
    <w:rPr>
      <w:rFonts w:ascii="Times New Roman" w:hAnsi="Times New Roman"/>
      <w:sz w:val="24"/>
    </w:rPr>
  </w:style>
  <w:style w:type="paragraph" w:customStyle="1" w:styleId="w5pktart">
    <w:name w:val="w5_pkt_art"/>
    <w:qFormat/>
    <w:rsid w:val="0011627B"/>
    <w:pPr>
      <w:ind w:left="2269" w:hanging="284"/>
      <w:outlineLvl w:val="6"/>
    </w:pPr>
    <w:rPr>
      <w:rFonts w:ascii="Times New Roman" w:hAnsi="Times New Roman"/>
      <w:sz w:val="24"/>
    </w:rPr>
  </w:style>
  <w:style w:type="paragraph" w:customStyle="1" w:styleId="w6litart">
    <w:name w:val="w6_lit_art"/>
    <w:qFormat/>
    <w:rsid w:val="0011627B"/>
    <w:pPr>
      <w:ind w:left="2665" w:hanging="340"/>
      <w:outlineLvl w:val="7"/>
    </w:pPr>
    <w:rPr>
      <w:rFonts w:ascii="Times New Roman" w:hAnsi="Times New Roman"/>
      <w:sz w:val="24"/>
    </w:rPr>
  </w:style>
  <w:style w:type="paragraph" w:customStyle="1" w:styleId="w7tirart">
    <w:name w:val="w7_tir_art"/>
    <w:qFormat/>
    <w:rsid w:val="0011627B"/>
    <w:pPr>
      <w:ind w:left="2721" w:hanging="181"/>
      <w:outlineLvl w:val="8"/>
    </w:pPr>
    <w:rPr>
      <w:rFonts w:ascii="Times New Roman" w:hAnsi="Times New Roman"/>
      <w:sz w:val="24"/>
    </w:rPr>
  </w:style>
  <w:style w:type="paragraph" w:customStyle="1" w:styleId="nnagjed">
    <w:name w:val="n_nag_jed"/>
    <w:basedOn w:val="Normalny"/>
    <w:qFormat/>
    <w:rsid w:val="004C3D91"/>
    <w:pPr>
      <w:spacing w:before="60" w:after="60" w:line="240" w:lineRule="auto"/>
      <w:jc w:val="center"/>
      <w:outlineLvl w:val="3"/>
    </w:pPr>
    <w:rPr>
      <w:rFonts w:ascii="Times New Roman" w:eastAsiaTheme="minorHAnsi" w:hAnsi="Times New Roman" w:cstheme="minorBidi"/>
      <w:sz w:val="24"/>
    </w:rPr>
  </w:style>
  <w:style w:type="paragraph" w:customStyle="1" w:styleId="ntytjed">
    <w:name w:val="n_tyt_jed"/>
    <w:basedOn w:val="Normalny"/>
    <w:next w:val="Normalny"/>
    <w:qFormat/>
    <w:rsid w:val="004C3D91"/>
    <w:pPr>
      <w:spacing w:before="60" w:after="60" w:line="240" w:lineRule="auto"/>
      <w:jc w:val="center"/>
      <w:outlineLvl w:val="3"/>
    </w:pPr>
    <w:rPr>
      <w:rFonts w:ascii="Times New Roman" w:eastAsiaTheme="minorHAnsi" w:hAnsi="Times New Roman" w:cstheme="minorBidi"/>
      <w:sz w:val="24"/>
    </w:rPr>
  </w:style>
  <w:style w:type="paragraph" w:customStyle="1" w:styleId="ntekstjed">
    <w:name w:val="n_tekst_jed"/>
    <w:qFormat/>
    <w:rsid w:val="00BD439F"/>
    <w:pPr>
      <w:ind w:left="737" w:firstLine="0"/>
      <w:outlineLvl w:val="3"/>
    </w:pPr>
    <w:rPr>
      <w:rFonts w:ascii="Times New Roman" w:hAnsi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7D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7D00"/>
    <w:pPr>
      <w:spacing w:before="60" w:after="60" w:line="240" w:lineRule="auto"/>
      <w:jc w:val="both"/>
    </w:pPr>
    <w:rPr>
      <w:rFonts w:ascii="Times New Roman" w:eastAsiaTheme="minorHAnsi" w:hAnsi="Times New Roman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7D00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7D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7D00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7D00"/>
    <w:pPr>
      <w:spacing w:after="0" w:line="240" w:lineRule="auto"/>
      <w:jc w:val="both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D00"/>
    <w:rPr>
      <w:rFonts w:ascii="Tahoma" w:hAnsi="Tahoma" w:cs="Tahoma"/>
      <w:sz w:val="16"/>
      <w:szCs w:val="16"/>
    </w:rPr>
  </w:style>
  <w:style w:type="paragraph" w:customStyle="1" w:styleId="artykul">
    <w:name w:val="artykul"/>
    <w:basedOn w:val="tytjed"/>
    <w:qFormat/>
    <w:rsid w:val="00E93E5A"/>
  </w:style>
  <w:style w:type="paragraph" w:customStyle="1" w:styleId="Standard">
    <w:name w:val="Standard"/>
    <w:rsid w:val="00947C13"/>
    <w:pPr>
      <w:widowControl w:val="0"/>
      <w:suppressAutoHyphens/>
      <w:autoSpaceDN w:val="0"/>
      <w:spacing w:before="0" w:after="0"/>
      <w:ind w:left="0" w:firstLine="0"/>
      <w:jc w:val="left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947C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947C13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9"/>
    <w:rsid w:val="00B53A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D461D2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Theme="minorHAnsi" w:hAnsi="Times New Roman" w:cstheme="minorBidi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D461D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D461D2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Theme="minorHAnsi" w:hAnsi="Times New Roman" w:cstheme="minorBidi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D461D2"/>
    <w:rPr>
      <w:rFonts w:ascii="Times New Roman" w:hAnsi="Times New Roman"/>
      <w:sz w:val="24"/>
    </w:rPr>
  </w:style>
  <w:style w:type="paragraph" w:customStyle="1" w:styleId="TEKSTOBWIESZCZENIENAZWAORGANUWYDAJCEGOOTJ">
    <w:name w:val="TEKST&quot;OBWIESZCZENIE&quot;(NAZWA_ORGANU_WYDAJĄCEGO_OTJ)"/>
    <w:basedOn w:val="Normalny"/>
    <w:uiPriority w:val="96"/>
    <w:qFormat/>
    <w:rsid w:val="002C3D3F"/>
    <w:pPr>
      <w:keepNext/>
      <w:suppressAutoHyphens/>
      <w:spacing w:after="120" w:line="360" w:lineRule="auto"/>
      <w:ind w:left="-510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  <w:lang w:eastAsia="pl-PL"/>
    </w:rPr>
  </w:style>
  <w:style w:type="paragraph" w:customStyle="1" w:styleId="DATAOTJdatawydaniaobwieszczeniatekstujednolitego">
    <w:name w:val="DATA_OTJ – data wydania obwieszczenia tekstu jednolitego"/>
    <w:basedOn w:val="Normalny"/>
    <w:uiPriority w:val="97"/>
    <w:qFormat/>
    <w:rsid w:val="002C3D3F"/>
    <w:pPr>
      <w:keepNext/>
      <w:suppressAutoHyphens/>
      <w:spacing w:before="120" w:after="120" w:line="360" w:lineRule="auto"/>
      <w:ind w:left="-510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806382"/>
    <w:pPr>
      <w:ind w:left="1020"/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806382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806382"/>
    <w:pPr>
      <w:spacing w:before="0" w:after="0" w:line="360" w:lineRule="auto"/>
      <w:ind w:left="510" w:hanging="510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06382"/>
  </w:style>
  <w:style w:type="character" w:customStyle="1" w:styleId="Ppogrubienie">
    <w:name w:val="_P_ – pogrubienie"/>
    <w:basedOn w:val="Domylnaczcionkaakapitu"/>
    <w:uiPriority w:val="1"/>
    <w:qFormat/>
    <w:rsid w:val="00806382"/>
    <w:rPr>
      <w:b/>
    </w:rPr>
  </w:style>
  <w:style w:type="paragraph" w:customStyle="1" w:styleId="tyt">
    <w:name w:val="tyt"/>
    <w:basedOn w:val="Normalny"/>
    <w:qFormat/>
    <w:rsid w:val="00064B1C"/>
    <w:pPr>
      <w:jc w:val="center"/>
    </w:pPr>
    <w:rPr>
      <w:rFonts w:ascii="Times New Roman" w:hAnsi="Times New Roman"/>
      <w:sz w:val="24"/>
      <w:szCs w:val="24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064B1C"/>
    <w:pPr>
      <w:suppressAutoHyphens/>
      <w:autoSpaceDE w:val="0"/>
      <w:autoSpaceDN w:val="0"/>
      <w:adjustRightInd w:val="0"/>
      <w:spacing w:before="120" w:after="0" w:line="360" w:lineRule="auto"/>
      <w:ind w:left="0" w:firstLine="510"/>
    </w:pPr>
    <w:rPr>
      <w:rFonts w:ascii="Times" w:eastAsiaTheme="minorEastAsia" w:hAnsi="Times" w:cs="Arial"/>
      <w:sz w:val="24"/>
      <w:szCs w:val="20"/>
      <w:lang w:eastAsia="pl-PL"/>
    </w:rPr>
  </w:style>
  <w:style w:type="character" w:styleId="Odwoanieprzypisudolnego">
    <w:name w:val="footnote reference"/>
    <w:aliases w:val="Footnote Reference Superscript,SUPERS,BVI fnr,Footnote symbol,Footnote,(Footnote Reference),Footnote reference number,note TESI,EN Footnote Reference,Voetnootverwijzing,Times 10 Point,Exposant 3 Point,Appel note de bas de"/>
    <w:uiPriority w:val="99"/>
    <w:semiHidden/>
    <w:rsid w:val="005E3B03"/>
    <w:rPr>
      <w:rFonts w:cs="Times New Roman"/>
      <w:vertAlign w:val="superscript"/>
    </w:rPr>
  </w:style>
  <w:style w:type="character" w:customStyle="1" w:styleId="IGindeksgrny">
    <w:name w:val="_IG_ – indeks górny"/>
    <w:basedOn w:val="Domylnaczcionkaakapitu"/>
    <w:uiPriority w:val="2"/>
    <w:qFormat/>
    <w:rsid w:val="005E3B03"/>
    <w:rPr>
      <w:b w:val="0"/>
      <w:i w:val="0"/>
      <w:vanish w:val="0"/>
      <w:spacing w:val="0"/>
      <w:vertAlign w:val="superscript"/>
    </w:rPr>
  </w:style>
  <w:style w:type="paragraph" w:customStyle="1" w:styleId="ODNONIKtreodnonika">
    <w:name w:val="ODNOŚNIK – treść odnośnika"/>
    <w:uiPriority w:val="19"/>
    <w:qFormat/>
    <w:rsid w:val="005E3B03"/>
    <w:pPr>
      <w:spacing w:before="0" w:after="0"/>
      <w:ind w:left="284" w:hanging="284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C0777"/>
    <w:pPr>
      <w:spacing w:after="0" w:line="240" w:lineRule="auto"/>
      <w:ind w:left="720"/>
      <w:contextualSpacing/>
      <w:jc w:val="both"/>
    </w:pPr>
    <w:rPr>
      <w:rFonts w:ascii="Garamond" w:eastAsiaTheme="minorHAnsi" w:hAnsi="Garamond" w:cstheme="minorBidi"/>
      <w:sz w:val="24"/>
      <w:szCs w:val="24"/>
    </w:rPr>
  </w:style>
  <w:style w:type="paragraph" w:customStyle="1" w:styleId="TYTUOTJprzedmiotobwieszczeniatekstujednolitego">
    <w:name w:val="TYTUŁ_OTJ – przedmiot obwieszczenia tekstu jednolitego"/>
    <w:basedOn w:val="Normalny"/>
    <w:uiPriority w:val="97"/>
    <w:qFormat/>
    <w:rsid w:val="00785C46"/>
    <w:pPr>
      <w:keepNext/>
      <w:suppressAutoHyphens/>
      <w:spacing w:before="120" w:after="360" w:line="360" w:lineRule="auto"/>
      <w:ind w:left="-510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Default">
    <w:name w:val="Default"/>
    <w:rsid w:val="004A308B"/>
    <w:pPr>
      <w:autoSpaceDE w:val="0"/>
      <w:autoSpaceDN w:val="0"/>
      <w:adjustRightInd w:val="0"/>
      <w:spacing w:before="0" w:after="0"/>
      <w:ind w:left="0"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"/>
    <w:rsid w:val="004A308B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NormalnyWeb1">
    <w:name w:val="Normalny (Web)1"/>
    <w:autoRedefine/>
    <w:rsid w:val="00EB3AF5"/>
    <w:pPr>
      <w:spacing w:before="100" w:after="100"/>
      <w:ind w:left="0" w:firstLine="0"/>
      <w:jc w:val="left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pl-PL"/>
    </w:rPr>
  </w:style>
  <w:style w:type="character" w:styleId="Hipercze">
    <w:name w:val="Hyperlink"/>
    <w:basedOn w:val="Domylnaczcionkaakapitu"/>
    <w:unhideWhenUsed/>
    <w:rsid w:val="00DA2A6B"/>
    <w:rPr>
      <w:color w:val="61674D"/>
      <w:u w:val="single"/>
    </w:rPr>
  </w:style>
  <w:style w:type="paragraph" w:styleId="Tekstprzypisudolnego">
    <w:name w:val="footnote text"/>
    <w:basedOn w:val="Normalny"/>
    <w:link w:val="TekstprzypisudolnegoZnak"/>
    <w:unhideWhenUsed/>
    <w:qFormat/>
    <w:rsid w:val="00DA2A6B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A2A6B"/>
    <w:rPr>
      <w:rFonts w:ascii="Calibri" w:eastAsia="Calibri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DA2A6B"/>
    <w:pPr>
      <w:spacing w:after="0" w:line="360" w:lineRule="auto"/>
      <w:jc w:val="center"/>
    </w:pPr>
    <w:rPr>
      <w:rFonts w:ascii="Arial" w:eastAsia="Times New Roman" w:hAnsi="Arial" w:cs="Arial"/>
      <w:b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DA2A6B"/>
    <w:rPr>
      <w:rFonts w:ascii="Arial" w:eastAsia="Times New Roman" w:hAnsi="Arial" w:cs="Arial"/>
      <w:b/>
      <w:lang w:eastAsia="pl-PL"/>
    </w:rPr>
  </w:style>
  <w:style w:type="character" w:styleId="Tytuksiki">
    <w:name w:val="Book Title"/>
    <w:basedOn w:val="Domylnaczcionkaakapitu"/>
    <w:uiPriority w:val="33"/>
    <w:qFormat/>
    <w:rsid w:val="00DA2A6B"/>
    <w:rPr>
      <w:b/>
      <w:bCs/>
      <w:i/>
      <w:iCs/>
      <w:spacing w:val="5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04307"/>
    <w:pPr>
      <w:spacing w:before="0"/>
    </w:pPr>
    <w:rPr>
      <w:rFonts w:eastAsia="Times New Roman"/>
      <w:bCs/>
    </w:rPr>
  </w:style>
  <w:style w:type="character" w:customStyle="1" w:styleId="luchili">
    <w:name w:val="luc_hili"/>
    <w:rsid w:val="00104307"/>
  </w:style>
  <w:style w:type="paragraph" w:customStyle="1" w:styleId="LITlitera">
    <w:name w:val="LIT – litera"/>
    <w:basedOn w:val="PKTpunkt"/>
    <w:uiPriority w:val="14"/>
    <w:qFormat/>
    <w:rsid w:val="00BA17B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BA17BA"/>
    <w:pPr>
      <w:ind w:left="510" w:firstLine="0"/>
    </w:pPr>
    <w:rPr>
      <w:szCs w:val="24"/>
    </w:r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BA17BA"/>
    <w:pPr>
      <w:ind w:left="510" w:firstLine="0"/>
    </w:pPr>
    <w:rPr>
      <w:rFonts w:eastAsiaTheme="minorEastAsia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E1685F"/>
    <w:pPr>
      <w:keepNext/>
      <w:suppressAutoHyphens/>
      <w:spacing w:before="120" w:after="120" w:line="360" w:lineRule="auto"/>
      <w:ind w:left="0" w:firstLine="0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ZROZDZODDZOZNzmoznrozdzoddzartykuempunktem">
    <w:name w:val="Z/ROZDZ(ODDZ)_OZN – zm. ozn. rozdz. (oddz.) artykułem (punktem)"/>
    <w:next w:val="Normalny"/>
    <w:uiPriority w:val="29"/>
    <w:qFormat/>
    <w:rsid w:val="00E1685F"/>
    <w:pPr>
      <w:keepNext/>
      <w:suppressAutoHyphens/>
      <w:spacing w:before="0" w:after="0" w:line="360" w:lineRule="auto"/>
      <w:ind w:left="510" w:firstLine="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4805FC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4805FC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4805FC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4805FC"/>
    <w:pPr>
      <w:ind w:left="1780"/>
    </w:p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4805FC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4805FC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4805FC"/>
  </w:style>
  <w:style w:type="paragraph" w:styleId="Bezodstpw">
    <w:name w:val="No Spacing"/>
    <w:uiPriority w:val="99"/>
    <w:rsid w:val="004805FC"/>
    <w:pPr>
      <w:widowControl w:val="0"/>
      <w:suppressAutoHyphens/>
      <w:spacing w:before="0" w:after="0" w:line="360" w:lineRule="auto"/>
      <w:ind w:left="0" w:firstLine="0"/>
      <w:jc w:val="left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4805FC"/>
    <w:pPr>
      <w:keepNext/>
      <w:suppressAutoHyphens/>
      <w:spacing w:before="120" w:after="360" w:line="360" w:lineRule="auto"/>
      <w:ind w:left="0" w:firstLine="0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4805FC"/>
    <w:pPr>
      <w:keepNext/>
      <w:suppressAutoHyphens/>
      <w:spacing w:before="120" w:after="0" w:line="360" w:lineRule="auto"/>
      <w:ind w:left="0" w:firstLine="0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4805FC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4805FC"/>
    <w:pPr>
      <w:keepNext/>
      <w:suppressAutoHyphens/>
      <w:spacing w:before="0" w:after="120" w:line="360" w:lineRule="auto"/>
      <w:ind w:left="0" w:firstLine="0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4805FC"/>
    <w:pPr>
      <w:ind w:left="0" w:firstLine="0"/>
    </w:pPr>
  </w:style>
  <w:style w:type="paragraph" w:customStyle="1" w:styleId="TIRtiret">
    <w:name w:val="TIR – tiret"/>
    <w:basedOn w:val="LITlitera"/>
    <w:uiPriority w:val="15"/>
    <w:qFormat/>
    <w:rsid w:val="004805FC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4805FC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4805FC"/>
    <w:pPr>
      <w:ind w:left="510" w:right="510" w:firstLine="0"/>
      <w:mirrorIndents/>
    </w:pPr>
    <w:rPr>
      <w:rFonts w:eastAsiaTheme="minorEastAsia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4805FC"/>
    <w:pPr>
      <w:keepNext/>
      <w:suppressAutoHyphens/>
      <w:spacing w:before="120" w:after="0" w:line="360" w:lineRule="auto"/>
      <w:ind w:left="0" w:firstLine="0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4805FC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4805FC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4805FC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4805FC"/>
    <w:pPr>
      <w:keepNext/>
      <w:spacing w:before="120" w:after="0" w:line="360" w:lineRule="auto"/>
      <w:ind w:left="0" w:firstLine="0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4805FC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4805FC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4805FC"/>
    <w:pPr>
      <w:keepNext/>
      <w:suppressAutoHyphens/>
      <w:spacing w:before="0" w:after="0" w:line="360" w:lineRule="auto"/>
      <w:ind w:left="510" w:firstLine="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4805FC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4805FC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4805FC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4805FC"/>
    <w:pPr>
      <w:ind w:left="2291" w:hanging="397"/>
    </w:pPr>
  </w:style>
  <w:style w:type="paragraph" w:customStyle="1" w:styleId="ZLITUSTzmustliter">
    <w:name w:val="Z_LIT/UST(§) – zm. ust. (§) literą"/>
    <w:basedOn w:val="USTustnpkodeksu"/>
    <w:uiPriority w:val="46"/>
    <w:qFormat/>
    <w:rsid w:val="004805FC"/>
    <w:pPr>
      <w:ind w:left="987"/>
    </w:pPr>
    <w:rPr>
      <w:rFonts w:eastAsiaTheme="minorEastAsia"/>
    </w:rPr>
  </w:style>
  <w:style w:type="paragraph" w:customStyle="1" w:styleId="ZLITPKTzmpktliter">
    <w:name w:val="Z_LIT/PKT – zm. pkt literą"/>
    <w:basedOn w:val="PKTpunkt"/>
    <w:uiPriority w:val="47"/>
    <w:qFormat/>
    <w:rsid w:val="004805FC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4805FC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4805FC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4805FC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4805FC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4805FC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4805FC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4805FC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4805FC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4805FC"/>
    <w:pPr>
      <w:ind w:left="1973"/>
    </w:pPr>
  </w:style>
  <w:style w:type="paragraph" w:customStyle="1" w:styleId="ZTIRLITzmlittiret">
    <w:name w:val="Z_TIR/LIT – zm. lit. tiret"/>
    <w:basedOn w:val="LITlitera"/>
    <w:uiPriority w:val="57"/>
    <w:qFormat/>
    <w:rsid w:val="004805FC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4805FC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4805FC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4805FC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4805FC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4805FC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4805FC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4805FC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4805FC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4805FC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4805FC"/>
  </w:style>
  <w:style w:type="paragraph" w:customStyle="1" w:styleId="ZTIR2TIRzmpodwtirtiret">
    <w:name w:val="Z_TIR/2TIR – zm. podw. tir. tiret"/>
    <w:basedOn w:val="TIRtiret"/>
    <w:uiPriority w:val="78"/>
    <w:qFormat/>
    <w:rsid w:val="004805FC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4805FC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4805FC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4805FC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4805FC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4805FC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4805FC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4805FC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4805FC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4805FC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4805FC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4805FC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4805FC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4805FC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4805FC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4805FC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4805FC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4805FC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4805FC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4805FC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4805FC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4805FC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4805FC"/>
    <w:pPr>
      <w:spacing w:after="120"/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4805FC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4805FC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4805FC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4805FC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4805FC"/>
    <w:pPr>
      <w:ind w:left="2404"/>
    </w:p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4805FC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4805FC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4805FC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4805FC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4805FC"/>
    <w:pPr>
      <w:ind w:left="2336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4805FC"/>
    <w:pPr>
      <w:keepNext/>
      <w:suppressAutoHyphens/>
      <w:spacing w:before="120" w:after="0" w:line="360" w:lineRule="auto"/>
      <w:ind w:left="0" w:firstLine="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4805FC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4805FC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4805FC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4805FC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4805FC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4805FC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4805FC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4805FC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4805FC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4805FC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4805FC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4805FC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4805FC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4805FC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4805FC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4805FC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4805FC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4805FC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4805FC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4805FC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4805FC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4805FC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4805FC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4805FC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4805FC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4805FC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4805FC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4805FC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4805FC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4805FC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4805FC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4805FC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4805FC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4805FC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4805FC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4805FC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4805FC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4805FC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4805FC"/>
  </w:style>
  <w:style w:type="paragraph" w:customStyle="1" w:styleId="ZZUSTzmianazmust">
    <w:name w:val="ZZ/UST(§) – zmiana zm. ust. (§)"/>
    <w:basedOn w:val="ZZARTzmianazmart"/>
    <w:uiPriority w:val="65"/>
    <w:qFormat/>
    <w:rsid w:val="004805FC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4805FC"/>
    <w:pPr>
      <w:keepNext/>
      <w:suppressAutoHyphens/>
      <w:spacing w:before="120" w:after="0" w:line="360" w:lineRule="auto"/>
      <w:ind w:left="0" w:firstLine="0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4805FC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4805FC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4805FC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4805FC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4805FC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4805FC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4805FC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4805FC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4805FC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4805FC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4805FC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4805FC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4805FC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4805FC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4805FC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4805FC"/>
    <w:pPr>
      <w:spacing w:before="0" w:after="0" w:line="360" w:lineRule="auto"/>
      <w:ind w:left="0" w:firstLine="0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4805FC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4805FC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4805FC"/>
    <w:pPr>
      <w:spacing w:before="0" w:after="0" w:line="360" w:lineRule="auto"/>
      <w:ind w:left="0" w:firstLine="0"/>
      <w:jc w:val="lef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4805FC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4805FC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4805FC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4805FC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4805FC"/>
  </w:style>
  <w:style w:type="paragraph" w:customStyle="1" w:styleId="TEKSTZacznikido">
    <w:name w:val="TEKST&quot;Załącznik(i) do ...&quot;"/>
    <w:uiPriority w:val="28"/>
    <w:qFormat/>
    <w:rsid w:val="004805FC"/>
    <w:pPr>
      <w:keepNext/>
      <w:spacing w:before="0" w:after="240"/>
      <w:ind w:left="5670" w:firstLine="0"/>
      <w:contextualSpacing/>
      <w:jc w:val="left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4805FC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4805FC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4805FC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4805FC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4805FC"/>
    <w:pPr>
      <w:ind w:left="-510" w:firstLine="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4805FC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4805FC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4805FC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4805FC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4805FC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4805FC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4805FC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4805FC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4805FC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4805FC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4805FC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4805FC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4805FC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4805FC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4805FC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4805FC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4805FC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4805FC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4805FC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4805FC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4805FC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4805FC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4805FC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4805FC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4805FC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4805FC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4805FC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4805FC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4805FC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4805FC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4805FC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4805FC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4805FC"/>
    <w:pPr>
      <w:ind w:left="1780"/>
    </w:pPr>
  </w:style>
  <w:style w:type="character" w:customStyle="1" w:styleId="IDindeksdolny">
    <w:name w:val="_ID_ – indeks dolny"/>
    <w:basedOn w:val="Domylnaczcionkaakapitu"/>
    <w:uiPriority w:val="3"/>
    <w:qFormat/>
    <w:rsid w:val="004805FC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4805FC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4805FC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4805FC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4805FC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4805FC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4805FC"/>
    <w:rPr>
      <w:b/>
      <w:i/>
      <w:vanish w:val="0"/>
      <w:spacing w:val="0"/>
      <w:vertAlign w:val="subscript"/>
    </w:rPr>
  </w:style>
  <w:style w:type="character" w:customStyle="1" w:styleId="Kkursywa">
    <w:name w:val="_K_ – kursywa"/>
    <w:basedOn w:val="Domylnaczcionkaakapitu"/>
    <w:uiPriority w:val="1"/>
    <w:qFormat/>
    <w:rsid w:val="004805FC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4805FC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4805FC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4805FC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4805FC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4805FC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4805FC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4805FC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4805FC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4805FC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4805FC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4805FC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4805FC"/>
    <w:pPr>
      <w:spacing w:before="0" w:after="0" w:line="360" w:lineRule="auto"/>
      <w:ind w:left="0" w:firstLine="0"/>
      <w:jc w:val="center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4805FC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4805FC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4805FC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4805FC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4805FC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4805FC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4805FC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4805FC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4805FC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4805FC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4805FC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4805FC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4805FC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4805FC"/>
    <w:pPr>
      <w:ind w:left="1780"/>
    </w:pPr>
  </w:style>
  <w:style w:type="table" w:styleId="Tabela-Siatka">
    <w:name w:val="Table Grid"/>
    <w:basedOn w:val="Standardowy"/>
    <w:rsid w:val="004805FC"/>
    <w:pPr>
      <w:spacing w:before="0" w:after="0"/>
      <w:ind w:left="0" w:firstLine="0"/>
      <w:jc w:val="left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4805FC"/>
    <w:pPr>
      <w:widowControl w:val="0"/>
      <w:autoSpaceDE w:val="0"/>
      <w:autoSpaceDN w:val="0"/>
      <w:adjustRightInd w:val="0"/>
      <w:spacing w:before="0" w:after="0" w:line="360" w:lineRule="auto"/>
      <w:ind w:left="0" w:firstLine="0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4805FC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4805F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4805F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4805FC"/>
    <w:rPr>
      <w:color w:val="808080"/>
    </w:rPr>
  </w:style>
  <w:style w:type="paragraph" w:customStyle="1" w:styleId="Notatkanamarginesie">
    <w:name w:val="Notatka na marginesie"/>
    <w:basedOn w:val="Normalny"/>
    <w:qFormat/>
    <w:rsid w:val="004805F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805FC"/>
    <w:pPr>
      <w:widowControl w:val="0"/>
      <w:suppressAutoHyphens/>
      <w:overflowPunct w:val="0"/>
      <w:spacing w:after="0" w:line="360" w:lineRule="auto"/>
    </w:pPr>
    <w:rPr>
      <w:rFonts w:ascii="Arial" w:eastAsia="Times New Roman" w:hAnsi="Arial" w:cs="Arial"/>
      <w:color w:val="FF0000"/>
      <w:kern w:val="2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805FC"/>
    <w:rPr>
      <w:rFonts w:ascii="Arial" w:eastAsia="Times New Roman" w:hAnsi="Arial" w:cs="Arial"/>
      <w:color w:val="FF0000"/>
      <w:kern w:val="2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805FC"/>
    <w:pPr>
      <w:widowControl w:val="0"/>
      <w:suppressAutoHyphens/>
      <w:overflowPunct w:val="0"/>
      <w:spacing w:after="120" w:line="240" w:lineRule="auto"/>
      <w:ind w:left="283"/>
    </w:pPr>
    <w:rPr>
      <w:rFonts w:ascii="Times New Roman" w:eastAsia="SimSun" w:hAnsi="Times New Roman"/>
      <w:kern w:val="2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805FC"/>
    <w:rPr>
      <w:rFonts w:ascii="Times New Roman" w:eastAsia="SimSun" w:hAnsi="Times New Roman" w:cs="Times New Roman"/>
      <w:kern w:val="2"/>
      <w:sz w:val="24"/>
      <w:szCs w:val="24"/>
      <w:lang w:eastAsia="ar-SA"/>
    </w:rPr>
  </w:style>
  <w:style w:type="paragraph" w:customStyle="1" w:styleId="Akapitzlist1">
    <w:name w:val="Akapit z listą1"/>
    <w:basedOn w:val="Normalny"/>
    <w:rsid w:val="004805FC"/>
    <w:pPr>
      <w:suppressAutoHyphens/>
      <w:ind w:left="720"/>
    </w:pPr>
    <w:rPr>
      <w:rFonts w:cs="Calibri"/>
      <w:lang w:eastAsia="ar-SA"/>
    </w:rPr>
  </w:style>
  <w:style w:type="character" w:customStyle="1" w:styleId="txt-new">
    <w:name w:val="txt-new"/>
    <w:basedOn w:val="Domylnaczcionkaakapitu"/>
    <w:rsid w:val="004805FC"/>
  </w:style>
  <w:style w:type="character" w:customStyle="1" w:styleId="Znakiprzypiswdolnych">
    <w:name w:val="Znaki przypisów dolnych"/>
    <w:rsid w:val="004805FC"/>
    <w:rPr>
      <w:vertAlign w:val="superscript"/>
    </w:rPr>
  </w:style>
  <w:style w:type="character" w:customStyle="1" w:styleId="tabulatory">
    <w:name w:val="tabulatory"/>
    <w:basedOn w:val="Domylnaczcionkaakapitu"/>
    <w:rsid w:val="004805FC"/>
  </w:style>
  <w:style w:type="paragraph" w:customStyle="1" w:styleId="Akapitzlist2">
    <w:name w:val="Akapit z listą2"/>
    <w:basedOn w:val="Normalny"/>
    <w:rsid w:val="004805FC"/>
    <w:pPr>
      <w:suppressAutoHyphens/>
      <w:ind w:left="720"/>
    </w:pPr>
    <w:rPr>
      <w:rFonts w:cs="Calibri"/>
      <w:lang w:eastAsia="ar-SA"/>
    </w:rPr>
  </w:style>
  <w:style w:type="paragraph" w:customStyle="1" w:styleId="ust">
    <w:name w:val="ust"/>
    <w:basedOn w:val="Normalny"/>
    <w:rsid w:val="006C7838"/>
    <w:pPr>
      <w:overflowPunct w:val="0"/>
      <w:autoSpaceDE w:val="0"/>
      <w:autoSpaceDN w:val="0"/>
      <w:adjustRightInd w:val="0"/>
      <w:spacing w:after="80" w:line="240" w:lineRule="auto"/>
      <w:ind w:left="431" w:hanging="25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akapit">
    <w:name w:val="akapit"/>
    <w:basedOn w:val="tekst"/>
    <w:rsid w:val="006C7838"/>
    <w:pPr>
      <w:suppressLineNumbers w:val="0"/>
      <w:spacing w:before="0" w:after="80"/>
      <w:ind w:firstLine="709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CC3ADD"/>
    <w:rPr>
      <w:rFonts w:ascii="Times" w:eastAsiaTheme="minorEastAsia" w:hAnsi="Times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ET\szablony\Dok4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Właściwości standardowe</tns:defaultPropertyEditorNamespace>
</tns:customPropertyEdito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4FE9E-D10F-4DD9-B588-1BE430B00A03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27BC5FA5-7A32-421C-B43F-0BA0831E5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Dok4</Template>
  <TotalTime>0</TotalTime>
  <Pages>1</Pages>
  <Words>208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Kędziorek</dc:creator>
  <cp:lastModifiedBy>Jacek Podgórski</cp:lastModifiedBy>
  <cp:revision>2</cp:revision>
  <cp:lastPrinted>2018-03-06T15:38:00Z</cp:lastPrinted>
  <dcterms:created xsi:type="dcterms:W3CDTF">2018-03-06T15:55:00Z</dcterms:created>
  <dcterms:modified xsi:type="dcterms:W3CDTF">2018-03-06T15:55:00Z</dcterms:modified>
</cp:coreProperties>
</file>